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168EA" w14:textId="0D0CF34B" w:rsidR="00816508" w:rsidRDefault="00344E9B" w:rsidP="00816508">
      <w:pPr>
        <w:pageBreakBefore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62E899" wp14:editId="5553DB32">
                <wp:simplePos x="0" y="0"/>
                <wp:positionH relativeFrom="column">
                  <wp:posOffset>5541645</wp:posOffset>
                </wp:positionH>
                <wp:positionV relativeFrom="paragraph">
                  <wp:posOffset>98425</wp:posOffset>
                </wp:positionV>
                <wp:extent cx="780415" cy="1009650"/>
                <wp:effectExtent l="7620" t="10160" r="12065" b="8890"/>
                <wp:wrapNone/>
                <wp:docPr id="163725818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41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0F804" w14:textId="77777777" w:rsidR="00F52819" w:rsidRDefault="00F52819" w:rsidP="00F52819">
                            <w:pPr>
                              <w:jc w:val="center"/>
                            </w:pPr>
                            <w:r>
                              <w:t>NOTA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62E89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36.35pt;margin-top:7.75pt;width:61.45pt;height:7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">
                <v:textbox>
                  <w:txbxContent>
                    <w:p w14:paraId="67B0F804" w14:textId="77777777" w:rsidR="00F52819" w:rsidRDefault="00F52819" w:rsidP="00F52819">
                      <w:pPr>
                        <w:jc w:val="center"/>
                      </w:pPr>
                      <w:r>
                        <w:t>NOTA</w:t>
                      </w:r>
                    </w:p>
                  </w:txbxContent>
                </v:textbox>
              </v:shape>
            </w:pict>
          </mc:Fallback>
        </mc:AlternateContent>
      </w:r>
      <w:r w:rsidR="00F52819"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1D823470" wp14:editId="27227419">
            <wp:simplePos x="0" y="0"/>
            <wp:positionH relativeFrom="column">
              <wp:posOffset>-496570</wp:posOffset>
            </wp:positionH>
            <wp:positionV relativeFrom="paragraph">
              <wp:posOffset>-775335</wp:posOffset>
            </wp:positionV>
            <wp:extent cx="956310" cy="607060"/>
            <wp:effectExtent l="19050" t="0" r="0" b="0"/>
            <wp:wrapSquare wrapText="bothSides"/>
            <wp:docPr id="2" name="Imagem 1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6508">
        <w:t xml:space="preserve">TURMA_______         </w:t>
      </w:r>
      <w:r w:rsidR="00816508">
        <w:tab/>
      </w:r>
      <w:r w:rsidR="00816508">
        <w:tab/>
        <w:t xml:space="preserve">GRUPO Nº. _______  </w:t>
      </w:r>
      <w:r w:rsidR="00816508">
        <w:tab/>
      </w:r>
      <w:r w:rsidR="00816508">
        <w:tab/>
        <w:t xml:space="preserve">DATA:_____/_____/______    </w:t>
      </w:r>
    </w:p>
    <w:tbl>
      <w:tblPr>
        <w:tblW w:w="0" w:type="auto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4176"/>
        <w:gridCol w:w="4328"/>
      </w:tblGrid>
      <w:tr w:rsidR="00816508" w14:paraId="11D82D31" w14:textId="77777777" w:rsidTr="00802C51">
        <w:tc>
          <w:tcPr>
            <w:tcW w:w="8504" w:type="dxa"/>
            <w:gridSpan w:val="2"/>
            <w:shd w:val="clear" w:color="auto" w:fill="FFFFFF"/>
          </w:tcPr>
          <w:p w14:paraId="4A02940D" w14:textId="77777777" w:rsidR="00816508" w:rsidRDefault="00816508" w:rsidP="00802C51">
            <w:pPr>
              <w:spacing w:before="0" w:after="0"/>
              <w:rPr>
                <w:sz w:val="32"/>
              </w:rPr>
            </w:pPr>
          </w:p>
          <w:p w14:paraId="5FF695A8" w14:textId="77777777" w:rsidR="00816508" w:rsidRDefault="00816508" w:rsidP="00802C51">
            <w:pPr>
              <w:spacing w:before="0" w:after="0"/>
            </w:pPr>
            <w:r>
              <w:rPr>
                <w:sz w:val="32"/>
              </w:rPr>
              <w:t>COMPONENTES</w:t>
            </w:r>
          </w:p>
        </w:tc>
      </w:tr>
      <w:tr w:rsidR="00816508" w14:paraId="4983795A" w14:textId="77777777" w:rsidTr="00802C51">
        <w:trPr>
          <w:trHeight w:val="312"/>
        </w:trPr>
        <w:tc>
          <w:tcPr>
            <w:tcW w:w="4176" w:type="dxa"/>
            <w:shd w:val="clear" w:color="auto" w:fill="FFFFFF"/>
          </w:tcPr>
          <w:p w14:paraId="2D4A7E81" w14:textId="77777777" w:rsidR="00816508" w:rsidRDefault="00816508" w:rsidP="00802C51">
            <w:pPr>
              <w:spacing w:before="0" w:after="0"/>
              <w:jc w:val="both"/>
            </w:pPr>
            <w:r>
              <w:t>1.__________________________________</w:t>
            </w:r>
          </w:p>
        </w:tc>
        <w:tc>
          <w:tcPr>
            <w:tcW w:w="4328" w:type="dxa"/>
            <w:shd w:val="clear" w:color="auto" w:fill="FFFFFF"/>
          </w:tcPr>
          <w:p w14:paraId="1DE3DC34" w14:textId="77777777" w:rsidR="00816508" w:rsidRDefault="00816508" w:rsidP="00802C51">
            <w:pPr>
              <w:spacing w:before="0" w:after="0"/>
              <w:jc w:val="both"/>
            </w:pPr>
            <w:r>
              <w:t>4.___________________________________</w:t>
            </w:r>
          </w:p>
        </w:tc>
      </w:tr>
      <w:tr w:rsidR="00816508" w14:paraId="17F067FE" w14:textId="77777777" w:rsidTr="00802C51">
        <w:trPr>
          <w:trHeight w:val="312"/>
        </w:trPr>
        <w:tc>
          <w:tcPr>
            <w:tcW w:w="4176" w:type="dxa"/>
            <w:shd w:val="clear" w:color="auto" w:fill="FFFFFF"/>
          </w:tcPr>
          <w:p w14:paraId="53D34FF4" w14:textId="77777777" w:rsidR="00816508" w:rsidRDefault="00816508" w:rsidP="00802C51">
            <w:pPr>
              <w:spacing w:before="0" w:after="0"/>
              <w:jc w:val="both"/>
            </w:pPr>
            <w:r>
              <w:t>2. __________________________________</w:t>
            </w:r>
          </w:p>
        </w:tc>
        <w:tc>
          <w:tcPr>
            <w:tcW w:w="4328" w:type="dxa"/>
            <w:shd w:val="clear" w:color="auto" w:fill="FFFFFF"/>
          </w:tcPr>
          <w:p w14:paraId="6CAF30CF" w14:textId="77777777" w:rsidR="00816508" w:rsidRDefault="00816508" w:rsidP="00802C51">
            <w:pPr>
              <w:spacing w:before="0" w:after="0"/>
              <w:jc w:val="both"/>
            </w:pPr>
            <w:r>
              <w:t>5. ___________________________________</w:t>
            </w:r>
          </w:p>
        </w:tc>
      </w:tr>
      <w:tr w:rsidR="00816508" w14:paraId="7320EA77" w14:textId="77777777" w:rsidTr="00802C51">
        <w:trPr>
          <w:trHeight w:val="312"/>
        </w:trPr>
        <w:tc>
          <w:tcPr>
            <w:tcW w:w="4176" w:type="dxa"/>
            <w:shd w:val="clear" w:color="auto" w:fill="FFFFFF"/>
          </w:tcPr>
          <w:p w14:paraId="7CD2393C" w14:textId="77777777" w:rsidR="00816508" w:rsidRDefault="00816508" w:rsidP="00802C51">
            <w:pPr>
              <w:spacing w:before="0" w:after="0"/>
              <w:jc w:val="both"/>
            </w:pPr>
            <w:r>
              <w:t>3. __________________________________</w:t>
            </w:r>
          </w:p>
        </w:tc>
        <w:tc>
          <w:tcPr>
            <w:tcW w:w="4328" w:type="dxa"/>
            <w:shd w:val="clear" w:color="auto" w:fill="FFFFFF"/>
          </w:tcPr>
          <w:p w14:paraId="27EABB51" w14:textId="77777777" w:rsidR="00816508" w:rsidRDefault="00816508" w:rsidP="00802C51">
            <w:pPr>
              <w:spacing w:before="0" w:after="0"/>
              <w:jc w:val="both"/>
            </w:pPr>
            <w:r>
              <w:t>6. ___________________________________</w:t>
            </w:r>
          </w:p>
        </w:tc>
      </w:tr>
    </w:tbl>
    <w:p w14:paraId="50CFC17A" w14:textId="77777777" w:rsidR="007A65DE" w:rsidRDefault="007A65DE" w:rsidP="00816508">
      <w:pPr>
        <w:pStyle w:val="Ttulo2"/>
      </w:pPr>
    </w:p>
    <w:p w14:paraId="4D3E550A" w14:textId="77777777" w:rsidR="00816508" w:rsidRDefault="00816508" w:rsidP="00816508">
      <w:pPr>
        <w:pStyle w:val="Ttulo2"/>
      </w:pPr>
      <w:r>
        <w:t>Conceitos</w:t>
      </w:r>
    </w:p>
    <w:p w14:paraId="6B5133CD" w14:textId="77777777" w:rsidR="00816508" w:rsidRDefault="00816508" w:rsidP="00714B23">
      <w:pPr>
        <w:pStyle w:val="PargrafodaLista"/>
        <w:numPr>
          <w:ilvl w:val="0"/>
          <w:numId w:val="6"/>
        </w:numPr>
        <w:jc w:val="both"/>
      </w:pPr>
      <w:r w:rsidRPr="00714B23">
        <w:rPr>
          <w:rFonts w:cs="Calibri"/>
        </w:rPr>
        <w:t>Torque</w:t>
      </w:r>
    </w:p>
    <w:p w14:paraId="253D3124" w14:textId="77777777" w:rsidR="00816508" w:rsidRDefault="00816508" w:rsidP="00714B23">
      <w:pPr>
        <w:pStyle w:val="PargrafodaLista"/>
        <w:numPr>
          <w:ilvl w:val="0"/>
          <w:numId w:val="6"/>
        </w:numPr>
        <w:jc w:val="both"/>
      </w:pPr>
      <w:r w:rsidRPr="00714B23">
        <w:rPr>
          <w:rFonts w:cs="Calibri"/>
        </w:rPr>
        <w:t>Condições de equilíbrio de um corpo rígido</w:t>
      </w:r>
    </w:p>
    <w:p w14:paraId="3792FAAF" w14:textId="77777777" w:rsidR="00816508" w:rsidRDefault="007A65DE" w:rsidP="00816508">
      <w:pPr>
        <w:pStyle w:val="Ttulo2"/>
      </w:pPr>
      <w:r>
        <w:t>Materiais</w:t>
      </w:r>
    </w:p>
    <w:p w14:paraId="1CA7E5CA" w14:textId="77777777" w:rsidR="00816508" w:rsidRDefault="00816508" w:rsidP="00714B23">
      <w:pPr>
        <w:numPr>
          <w:ilvl w:val="0"/>
          <w:numId w:val="7"/>
        </w:numPr>
        <w:jc w:val="both"/>
      </w:pPr>
      <w:r w:rsidRPr="007A65DE">
        <w:rPr>
          <w:rFonts w:cs="Calibri"/>
        </w:rPr>
        <w:t>Tripé, hastes</w:t>
      </w:r>
      <w:r w:rsidR="007A65DE" w:rsidRPr="007A65DE">
        <w:rPr>
          <w:rFonts w:cs="Calibri"/>
        </w:rPr>
        <w:t xml:space="preserve">, presilhas e garras universais; </w:t>
      </w:r>
      <w:r w:rsidRPr="007A65DE">
        <w:rPr>
          <w:rFonts w:cs="Calibri"/>
        </w:rPr>
        <w:t>Barra de momento e massas aferidas</w:t>
      </w:r>
      <w:r w:rsidR="007A65DE" w:rsidRPr="007A65DE">
        <w:rPr>
          <w:rFonts w:cs="Calibri"/>
        </w:rPr>
        <w:t xml:space="preserve">; </w:t>
      </w:r>
      <w:r w:rsidRPr="007A65DE">
        <w:rPr>
          <w:rFonts w:cs="Calibri"/>
        </w:rPr>
        <w:t xml:space="preserve">Régua de </w:t>
      </w:r>
      <w:r w:rsidR="00A93AB9">
        <w:rPr>
          <w:rFonts w:cs="Calibri"/>
        </w:rPr>
        <w:br/>
      </w:r>
      <w:r w:rsidRPr="007A65DE">
        <w:rPr>
          <w:rFonts w:cs="Calibri"/>
        </w:rPr>
        <w:t>1000 mm</w:t>
      </w:r>
      <w:r w:rsidR="007A65DE" w:rsidRPr="007A65DE">
        <w:rPr>
          <w:rFonts w:cs="Calibri"/>
        </w:rPr>
        <w:t xml:space="preserve">; </w:t>
      </w:r>
      <w:r w:rsidR="00A93AB9">
        <w:rPr>
          <w:rFonts w:cs="Calibri"/>
        </w:rPr>
        <w:t>d</w:t>
      </w:r>
      <w:r w:rsidRPr="007A65DE">
        <w:rPr>
          <w:rFonts w:cs="Calibri"/>
        </w:rPr>
        <w:t>inamômetro.</w:t>
      </w:r>
    </w:p>
    <w:p w14:paraId="70274488" w14:textId="77777777" w:rsidR="00816508" w:rsidRDefault="00816508" w:rsidP="00816508">
      <w:pPr>
        <w:pStyle w:val="Ttulo2"/>
      </w:pPr>
      <w:r>
        <w:t xml:space="preserve">Procedimentos / Desenvolvimento </w:t>
      </w:r>
    </w:p>
    <w:p w14:paraId="2D7D008E" w14:textId="77777777" w:rsidR="00613747" w:rsidRDefault="00613747" w:rsidP="001B2EBC">
      <w:pPr>
        <w:jc w:val="both"/>
      </w:pPr>
      <w:r>
        <w:t>Uma das</w:t>
      </w:r>
      <w:r w:rsidR="001B2EBC">
        <w:t xml:space="preserve"> Leis de Newton, quando aplicadas para objetos puntuais (de pequenas dimensões em relação aos demais, por exemplo, um carro em relação </w:t>
      </w:r>
      <w:r w:rsidR="001D23A3">
        <w:t>à</w:t>
      </w:r>
      <w:r w:rsidR="001B2EBC">
        <w:t xml:space="preserve"> Terra, uma pessoa em relação ao tamanho de uma cidade, ...) </w:t>
      </w:r>
      <w:r>
        <w:t>afirma</w:t>
      </w:r>
      <w:r w:rsidR="001B2EBC">
        <w:t xml:space="preserve"> que </w:t>
      </w:r>
      <w:r>
        <w:t xml:space="preserve">se </w:t>
      </w:r>
      <w:r w:rsidR="001B2EBC">
        <w:t xml:space="preserve">a </w:t>
      </w:r>
      <w:r w:rsidR="001B2EBC" w:rsidRPr="001B2EBC">
        <w:rPr>
          <w:b/>
        </w:rPr>
        <w:t>RESULTANTE</w:t>
      </w:r>
      <w:r w:rsidR="001B2EBC">
        <w:t xml:space="preserve"> de forças sobre este objeto </w:t>
      </w:r>
      <w:r>
        <w:t>for</w:t>
      </w:r>
      <w:r w:rsidR="001B2EBC">
        <w:t xml:space="preserve"> </w:t>
      </w:r>
      <w:r w:rsidR="001B2EBC" w:rsidRPr="001B2EBC">
        <w:rPr>
          <w:b/>
        </w:rPr>
        <w:t>ZERO</w:t>
      </w:r>
      <w:r w:rsidR="001B2EBC">
        <w:t>, ele est</w:t>
      </w:r>
      <w:r>
        <w:t>ar</w:t>
      </w:r>
      <w:r w:rsidR="001B2EBC">
        <w:t xml:space="preserve">á em </w:t>
      </w:r>
      <w:r w:rsidR="001B2EBC" w:rsidRPr="001B2EBC">
        <w:rPr>
          <w:b/>
        </w:rPr>
        <w:t>EQUILÍBRIO</w:t>
      </w:r>
      <w:r w:rsidR="001B2EBC">
        <w:t xml:space="preserve"> estático (repouso) ou dinâmico (m.r.u.). </w:t>
      </w:r>
    </w:p>
    <w:p w14:paraId="2F8B17D6" w14:textId="77777777" w:rsidR="001B2EBC" w:rsidRDefault="001B2EBC" w:rsidP="001B2EBC">
      <w:pPr>
        <w:jc w:val="both"/>
      </w:pPr>
      <w:r>
        <w:t xml:space="preserve">Mas e quando o objeto não </w:t>
      </w:r>
      <w:r w:rsidR="00A76D7C">
        <w:t>for</w:t>
      </w:r>
      <w:r>
        <w:t xml:space="preserve"> puntual? </w:t>
      </w:r>
      <w:r w:rsidR="00A76D7C">
        <w:t>Ele estará em equilíbrio caso a soma das forças seja zero</w:t>
      </w:r>
      <w:r>
        <w:t xml:space="preserve">? </w:t>
      </w:r>
      <w:r w:rsidR="00A76D7C">
        <w:t>Alguma</w:t>
      </w:r>
      <w:r>
        <w:t xml:space="preserve"> modificação</w:t>
      </w:r>
      <w:r w:rsidR="00A76D7C">
        <w:t xml:space="preserve"> é necessária</w:t>
      </w:r>
      <w:r w:rsidR="00704119">
        <w:t xml:space="preserve"> na Lei</w:t>
      </w:r>
      <w:r>
        <w:t>?</w:t>
      </w:r>
      <w:r w:rsidR="00613747">
        <w:t xml:space="preserve"> Para explorar esta questão, faça o que se pede.</w:t>
      </w:r>
    </w:p>
    <w:p w14:paraId="5F166E40" w14:textId="77777777" w:rsidR="000F20B0" w:rsidRDefault="001428D8" w:rsidP="001B2EBC">
      <w:pPr>
        <w:pStyle w:val="PargrafodaLista"/>
        <w:numPr>
          <w:ilvl w:val="0"/>
          <w:numId w:val="8"/>
        </w:numPr>
        <w:jc w:val="both"/>
      </w:pPr>
      <w:r>
        <w:t>Sob a mesa do laboratório encontra-se uma barr</w:t>
      </w:r>
      <w:r w:rsidR="007A65DE">
        <w:t>a de metal e um pequeno gancho</w:t>
      </w:r>
      <w:r w:rsidR="00A76D7C">
        <w:t xml:space="preserve"> preso em um suporte</w:t>
      </w:r>
      <w:r w:rsidR="007A65DE">
        <w:t xml:space="preserve"> (figura abaixo). </w:t>
      </w:r>
    </w:p>
    <w:p w14:paraId="4CB873EA" w14:textId="005F3239" w:rsidR="000F20B0" w:rsidRDefault="000F20B0" w:rsidP="000F20B0">
      <w:pPr>
        <w:pStyle w:val="PargrafodaLista"/>
        <w:ind w:left="360"/>
        <w:jc w:val="both"/>
      </w:pPr>
      <w:r w:rsidRPr="00B364D4">
        <w:rPr>
          <w:noProof/>
          <w:lang w:eastAsia="pt-BR"/>
        </w:rPr>
        <w:drawing>
          <wp:inline distT="0" distB="0" distL="0" distR="0" wp14:anchorId="7781BEA8" wp14:editId="477C2333">
            <wp:extent cx="4962382" cy="1549021"/>
            <wp:effectExtent l="171450" t="133350" r="352568" b="298829"/>
            <wp:docPr id="1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2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382" cy="1549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1E34D4" w14:textId="6F4F3530" w:rsidR="00D94EB0" w:rsidRDefault="005505AD" w:rsidP="001B2EBC">
      <w:pPr>
        <w:pStyle w:val="PargrafodaLista"/>
        <w:numPr>
          <w:ilvl w:val="0"/>
          <w:numId w:val="8"/>
        </w:numPr>
        <w:jc w:val="both"/>
      </w:pPr>
      <w:r>
        <w:t xml:space="preserve">Utilize o dinamômetro e meça o peso da barra </w:t>
      </w:r>
      <w:r w:rsidR="00D05348">
        <w:t>metálica</w:t>
      </w:r>
      <w:r w:rsidR="00A05533">
        <w:t xml:space="preserve"> e do bloco de metal. C</w:t>
      </w:r>
      <w:r w:rsidR="00D94EB0">
        <w:t>om a régua meça a distância entre 2 pinos consecutivos da barra</w:t>
      </w:r>
      <w:r>
        <w:t xml:space="preserve">. </w:t>
      </w:r>
    </w:p>
    <w:p w14:paraId="4FDD5273" w14:textId="77777777" w:rsidR="008041D2" w:rsidRDefault="008041D2" w:rsidP="008041D2">
      <w:pPr>
        <w:pStyle w:val="PargrafodaLista"/>
        <w:ind w:left="360"/>
        <w:jc w:val="both"/>
      </w:pPr>
    </w:p>
    <w:p w14:paraId="78B0F0C6" w14:textId="767DFEF8" w:rsidR="00116D01" w:rsidRDefault="00116D01" w:rsidP="00D94EB0">
      <w:pPr>
        <w:pStyle w:val="PargrafodaLista"/>
        <w:ind w:left="360"/>
        <w:jc w:val="both"/>
      </w:pPr>
    </w:p>
    <w:p w14:paraId="3711C475" w14:textId="77777777" w:rsidR="00D94EB0" w:rsidRDefault="005505AD" w:rsidP="00D94EB0">
      <w:pPr>
        <w:pStyle w:val="PargrafodaLista"/>
        <w:ind w:left="360"/>
        <w:jc w:val="both"/>
      </w:pPr>
      <w:r>
        <w:t>P</w:t>
      </w:r>
      <w:r w:rsidRPr="005505AD">
        <w:rPr>
          <w:vertAlign w:val="subscript"/>
        </w:rPr>
        <w:t>barra</w:t>
      </w:r>
      <w:r>
        <w:t xml:space="preserve"> = _________ N.</w:t>
      </w:r>
      <w:r w:rsidR="00D94EB0">
        <w:tab/>
        <w:t xml:space="preserve">Distância </w:t>
      </w:r>
      <w:r w:rsidR="00D94EB0" w:rsidRPr="00D94EB0">
        <w:rPr>
          <w:b/>
        </w:rPr>
        <w:t>d</w:t>
      </w:r>
      <w:r w:rsidR="00D94EB0">
        <w:t xml:space="preserve"> entre os pinos</w:t>
      </w:r>
      <w:r w:rsidR="00E974A7">
        <w:t xml:space="preserve"> consecutivos</w:t>
      </w:r>
      <w:r w:rsidR="00D94EB0">
        <w:t xml:space="preserve"> da barra = </w:t>
      </w:r>
      <w:r w:rsidR="004877C7">
        <w:rPr>
          <w:b/>
        </w:rPr>
        <w:t>_______</w:t>
      </w:r>
      <w:r w:rsidR="00D94EB0">
        <w:t xml:space="preserve"> cm. </w:t>
      </w:r>
    </w:p>
    <w:p w14:paraId="3FAA7EF7" w14:textId="77777777" w:rsidR="00A05533" w:rsidRDefault="00A05533" w:rsidP="00D94EB0">
      <w:pPr>
        <w:pStyle w:val="PargrafodaLista"/>
        <w:ind w:left="360"/>
        <w:jc w:val="both"/>
      </w:pPr>
    </w:p>
    <w:p w14:paraId="0AD5A7FE" w14:textId="77777777" w:rsidR="005505AD" w:rsidRDefault="004877C7" w:rsidP="005505AD">
      <w:pPr>
        <w:pStyle w:val="PargrafodaLista"/>
        <w:ind w:left="360"/>
        <w:jc w:val="both"/>
      </w:pPr>
      <w:r>
        <w:t>P</w:t>
      </w:r>
      <w:r w:rsidRPr="005505AD">
        <w:rPr>
          <w:vertAlign w:val="subscript"/>
        </w:rPr>
        <w:t>b</w:t>
      </w:r>
      <w:r>
        <w:rPr>
          <w:vertAlign w:val="subscript"/>
        </w:rPr>
        <w:t>loco</w:t>
      </w:r>
      <w:r>
        <w:t xml:space="preserve"> = _________ N.</w:t>
      </w:r>
    </w:p>
    <w:p w14:paraId="419A8215" w14:textId="77777777" w:rsidR="004877C7" w:rsidRDefault="004877C7" w:rsidP="005505AD">
      <w:pPr>
        <w:pStyle w:val="PargrafodaLista"/>
        <w:ind w:left="360"/>
        <w:jc w:val="both"/>
      </w:pPr>
    </w:p>
    <w:p w14:paraId="5F7D2C0E" w14:textId="77777777" w:rsidR="00B364D4" w:rsidRDefault="00B364D4">
      <w:pPr>
        <w:suppressAutoHyphens w:val="0"/>
      </w:pPr>
      <w:r>
        <w:br w:type="page"/>
      </w:r>
    </w:p>
    <w:p w14:paraId="600FF96A" w14:textId="77777777" w:rsidR="001B2EBC" w:rsidRDefault="00A76D7C" w:rsidP="001B2EBC">
      <w:pPr>
        <w:pStyle w:val="PargrafodaLista"/>
        <w:numPr>
          <w:ilvl w:val="0"/>
          <w:numId w:val="8"/>
        </w:numPr>
        <w:jc w:val="both"/>
      </w:pPr>
      <w:r>
        <w:lastRenderedPageBreak/>
        <w:t xml:space="preserve">Pendure a barra pelo </w:t>
      </w:r>
      <w:r w:rsidR="007A65DE">
        <w:t xml:space="preserve">pino </w:t>
      </w:r>
      <w:r w:rsidR="007A65DE" w:rsidRPr="00613747">
        <w:rPr>
          <w:b/>
        </w:rPr>
        <w:t xml:space="preserve">superior </w:t>
      </w:r>
      <w:r w:rsidR="001D23A3" w:rsidRPr="00613747">
        <w:rPr>
          <w:b/>
        </w:rPr>
        <w:t>central</w:t>
      </w:r>
      <w:r w:rsidR="00D05348">
        <w:rPr>
          <w:b/>
        </w:rPr>
        <w:t xml:space="preserve"> </w:t>
      </w:r>
      <w:r w:rsidR="00D05348">
        <w:t>e coloque-a na posição horizontal</w:t>
      </w:r>
      <w:r w:rsidR="001D23A3">
        <w:t>.</w:t>
      </w:r>
      <w:r w:rsidR="007A65DE">
        <w:t xml:space="preserve"> </w:t>
      </w:r>
    </w:p>
    <w:p w14:paraId="5FE039AA" w14:textId="77777777" w:rsidR="007A65DE" w:rsidRDefault="00B364D4" w:rsidP="00B364D4">
      <w:pPr>
        <w:pStyle w:val="PargrafodaLista"/>
        <w:ind w:left="360"/>
      </w:pPr>
      <w:r>
        <w:rPr>
          <w:b/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1CE3426F" wp14:editId="55785F02">
            <wp:simplePos x="0" y="0"/>
            <wp:positionH relativeFrom="column">
              <wp:posOffset>213360</wp:posOffset>
            </wp:positionH>
            <wp:positionV relativeFrom="paragraph">
              <wp:posOffset>34290</wp:posOffset>
            </wp:positionV>
            <wp:extent cx="989330" cy="866140"/>
            <wp:effectExtent l="19050" t="0" r="1270" b="0"/>
            <wp:wrapSquare wrapText="bothSides"/>
            <wp:docPr id="9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86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65DE" w:rsidRPr="007A65DE">
        <w:rPr>
          <w:b/>
        </w:rPr>
        <w:t>EXPLIQUE</w:t>
      </w:r>
      <w:r w:rsidR="007A65DE">
        <w:rPr>
          <w:b/>
        </w:rPr>
        <w:t xml:space="preserve"> </w:t>
      </w:r>
      <w:r w:rsidR="007A65DE">
        <w:t>por que a barra não gira no sentido horário ou anti-horário. ____________________________________________</w:t>
      </w:r>
      <w:r w:rsidR="005505AD">
        <w:t>_________________</w:t>
      </w:r>
      <w:r w:rsidR="007A65DE">
        <w:t>_</w:t>
      </w:r>
      <w:r w:rsidR="00D94EB0">
        <w:t>__________</w:t>
      </w:r>
      <w:r w:rsidR="007A65DE">
        <w:t>__________________________________________________________________________</w:t>
      </w:r>
      <w:r w:rsidR="00BF3B05">
        <w:t>_</w:t>
      </w:r>
      <w:r w:rsidR="007A65DE">
        <w:t>_________________________________________________________________________</w:t>
      </w:r>
      <w:r w:rsidR="00BF3B05">
        <w:t>__________________________________________________________________________________________________________________</w:t>
      </w:r>
      <w:r w:rsidR="00D05348">
        <w:t>________________</w:t>
      </w:r>
    </w:p>
    <w:p w14:paraId="381106A6" w14:textId="77777777" w:rsidR="007A65DE" w:rsidRDefault="007A65DE" w:rsidP="007A65DE">
      <w:pPr>
        <w:pStyle w:val="PargrafodaLista"/>
        <w:ind w:left="360"/>
        <w:jc w:val="both"/>
      </w:pPr>
    </w:p>
    <w:p w14:paraId="4BFC1166" w14:textId="232853FF" w:rsidR="001271C2" w:rsidRDefault="00B364D4" w:rsidP="002A4AF6">
      <w:pPr>
        <w:pStyle w:val="PargrafodaLista"/>
        <w:numPr>
          <w:ilvl w:val="0"/>
          <w:numId w:val="8"/>
        </w:numPr>
        <w:jc w:val="both"/>
      </w:pP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05E1C2E5" wp14:editId="40FE85A3">
            <wp:simplePos x="0" y="0"/>
            <wp:positionH relativeFrom="column">
              <wp:posOffset>454025</wp:posOffset>
            </wp:positionH>
            <wp:positionV relativeFrom="paragraph">
              <wp:posOffset>796290</wp:posOffset>
            </wp:positionV>
            <wp:extent cx="5391150" cy="1321435"/>
            <wp:effectExtent l="171450" t="133350" r="361950" b="29781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321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B6561">
        <w:rPr>
          <w:noProof/>
          <w:lang w:eastAsia="pt-BR"/>
        </w:rPr>
        <w:t>Deixe</w:t>
      </w:r>
      <w:r w:rsidR="00625D95">
        <w:t xml:space="preserve"> o gancho para a posição </w:t>
      </w:r>
      <w:r w:rsidR="00625D95" w:rsidRPr="009A2068">
        <w:rPr>
          <w:b/>
        </w:rPr>
        <w:t>central</w:t>
      </w:r>
      <w:r w:rsidR="009A2068" w:rsidRPr="009A2068">
        <w:rPr>
          <w:b/>
        </w:rPr>
        <w:t xml:space="preserve"> superior</w:t>
      </w:r>
      <w:r w:rsidR="00625D95">
        <w:t xml:space="preserve"> </w:t>
      </w:r>
      <w:r w:rsidR="00E974A7">
        <w:t>no suporte</w:t>
      </w:r>
      <w:r w:rsidR="00625D95">
        <w:t xml:space="preserve">. </w:t>
      </w:r>
      <w:r w:rsidR="001271C2">
        <w:t xml:space="preserve">Faremos algumas explorações com o objetivo de </w:t>
      </w:r>
      <w:r w:rsidR="001271C2" w:rsidRPr="001271C2">
        <w:rPr>
          <w:b/>
        </w:rPr>
        <w:t>sempre manter a barra em equilíbrio na posição horizontal</w:t>
      </w:r>
      <w:r w:rsidR="001271C2">
        <w:t xml:space="preserve">. Para facilitar, numeraremos os pinos da barra de acordo com o desenho abaixo. </w:t>
      </w:r>
    </w:p>
    <w:p w14:paraId="20346241" w14:textId="77777777" w:rsidR="002D544B" w:rsidRDefault="002D544B" w:rsidP="002D544B">
      <w:pPr>
        <w:tabs>
          <w:tab w:val="left" w:pos="426"/>
        </w:tabs>
        <w:ind w:left="426" w:hanging="284"/>
        <w:jc w:val="both"/>
      </w:pPr>
      <w:r>
        <w:t xml:space="preserve">Os pinos do lado esquerdo foram numerados com a letra "e" e do lado direito com a letra "d". </w:t>
      </w:r>
    </w:p>
    <w:p w14:paraId="14AA162E" w14:textId="77777777" w:rsidR="008041D2" w:rsidRDefault="008041D2" w:rsidP="002D544B">
      <w:pPr>
        <w:tabs>
          <w:tab w:val="left" w:pos="426"/>
        </w:tabs>
        <w:ind w:left="426" w:hanging="284"/>
        <w:jc w:val="both"/>
      </w:pPr>
    </w:p>
    <w:p w14:paraId="5C21AFE3" w14:textId="77777777" w:rsidR="00B364D4" w:rsidRDefault="00B364D4" w:rsidP="00B364D4">
      <w:pPr>
        <w:pStyle w:val="PargrafodaLista"/>
        <w:ind w:left="142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64384" behindDoc="1" locked="0" layoutInCell="1" allowOverlap="1" wp14:anchorId="7F598BC3" wp14:editId="2953B7F8">
            <wp:simplePos x="0" y="0"/>
            <wp:positionH relativeFrom="column">
              <wp:posOffset>4696460</wp:posOffset>
            </wp:positionH>
            <wp:positionV relativeFrom="paragraph">
              <wp:posOffset>51435</wp:posOffset>
            </wp:positionV>
            <wp:extent cx="1318260" cy="1391920"/>
            <wp:effectExtent l="171450" t="133350" r="358140" b="303530"/>
            <wp:wrapSquare wrapText="bothSides"/>
            <wp:docPr id="6" name="Imagem 5" descr="IMG-6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18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1391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B5B4F">
        <w:t>A coluna 1 do QUADRO DE RESPOSTAS 1,</w:t>
      </w:r>
      <w:r w:rsidR="002D544B">
        <w:t xml:space="preserve"> abaixo</w:t>
      </w:r>
      <w:r w:rsidR="009B5B4F">
        <w:t>,</w:t>
      </w:r>
      <w:r w:rsidR="002D544B">
        <w:t xml:space="preserve"> indica a posição em que um determinado número de blocos deve ser colocado. O seu grupo deverá discutir e propor soluções para que, após solta, a barra continue na horizontal, sem girar. </w:t>
      </w:r>
    </w:p>
    <w:p w14:paraId="136574C1" w14:textId="77777777" w:rsidR="008041D2" w:rsidRDefault="008041D2" w:rsidP="00B364D4">
      <w:pPr>
        <w:pStyle w:val="PargrafodaLista"/>
        <w:ind w:left="142"/>
        <w:jc w:val="both"/>
      </w:pPr>
    </w:p>
    <w:p w14:paraId="363CC90F" w14:textId="77777777" w:rsidR="002D544B" w:rsidRDefault="002D544B" w:rsidP="00B364D4">
      <w:pPr>
        <w:pStyle w:val="PargrafodaLista"/>
        <w:ind w:left="142"/>
        <w:jc w:val="both"/>
      </w:pPr>
      <w:r>
        <w:t>Sua resposta deve explicitar quantos blocos utilizou e em que posição</w:t>
      </w:r>
      <w:r w:rsidR="009A2068">
        <w:t xml:space="preserve"> os mesmos devem ser colocados</w:t>
      </w:r>
      <w:r>
        <w:t xml:space="preserve">. </w:t>
      </w:r>
      <w:r w:rsidR="00AB2B1D">
        <w:t xml:space="preserve">Quando a instrução pedir </w:t>
      </w:r>
      <w:r w:rsidR="00AB2B1D" w:rsidRPr="00B364D4">
        <w:rPr>
          <w:u w:val="single"/>
        </w:rPr>
        <w:t xml:space="preserve">2 blocos juntos, eles devem ser colocados na mesma posição </w:t>
      </w:r>
      <w:r w:rsidR="00AB2B1D">
        <w:t xml:space="preserve">e </w:t>
      </w:r>
      <w:r w:rsidR="00AB2B1D" w:rsidRPr="00B364D4">
        <w:rPr>
          <w:u w:val="single"/>
        </w:rPr>
        <w:t>2 blocos separados devem ser colocados</w:t>
      </w:r>
      <w:r w:rsidR="009A2068">
        <w:rPr>
          <w:u w:val="single"/>
        </w:rPr>
        <w:t xml:space="preserve"> - necessariamente - </w:t>
      </w:r>
      <w:r w:rsidR="00AB2B1D" w:rsidRPr="00B364D4">
        <w:rPr>
          <w:u w:val="single"/>
        </w:rPr>
        <w:t>em posições diferentes</w:t>
      </w:r>
      <w:r w:rsidR="00AB2B1D" w:rsidRPr="00B364D4">
        <w:t>.</w:t>
      </w:r>
      <w:r w:rsidR="009B5B4F" w:rsidRPr="00B364D4">
        <w:t xml:space="preserve"> </w:t>
      </w:r>
      <w:r w:rsidR="009B5B4F">
        <w:t>Sua resposta deve ser colocada na coluna 2.</w:t>
      </w:r>
      <w:r w:rsidR="00AB2B1D">
        <w:t xml:space="preserve"> </w:t>
      </w:r>
    </w:p>
    <w:p w14:paraId="54FA2016" w14:textId="77777777" w:rsidR="009B5B4F" w:rsidRDefault="009B5B4F" w:rsidP="002D544B">
      <w:pPr>
        <w:pStyle w:val="PargrafodaLista"/>
        <w:ind w:left="360"/>
        <w:jc w:val="both"/>
      </w:pPr>
    </w:p>
    <w:p w14:paraId="1AADCB74" w14:textId="77777777" w:rsidR="009B5B4F" w:rsidRDefault="009B5B4F">
      <w:pPr>
        <w:suppressAutoHyphens w:val="0"/>
        <w:rPr>
          <w:b/>
        </w:rPr>
      </w:pPr>
      <w:r>
        <w:rPr>
          <w:b/>
        </w:rPr>
        <w:br w:type="page"/>
      </w:r>
    </w:p>
    <w:p w14:paraId="1862E45B" w14:textId="77777777" w:rsidR="00A05533" w:rsidRPr="009B5B4F" w:rsidRDefault="009B5B4F" w:rsidP="009B5B4F">
      <w:pPr>
        <w:pStyle w:val="PargrafodaLista"/>
        <w:ind w:left="360"/>
        <w:jc w:val="center"/>
        <w:rPr>
          <w:b/>
        </w:rPr>
      </w:pPr>
      <w:r w:rsidRPr="009B5B4F">
        <w:rPr>
          <w:b/>
        </w:rPr>
        <w:lastRenderedPageBreak/>
        <w:t>QUADRO DE RESPOSTAS 1</w:t>
      </w:r>
    </w:p>
    <w:tbl>
      <w:tblPr>
        <w:tblStyle w:val="Tabelacomgrade"/>
        <w:tblW w:w="8360" w:type="dxa"/>
        <w:tblInd w:w="360" w:type="dxa"/>
        <w:tblLook w:val="04A0" w:firstRow="1" w:lastRow="0" w:firstColumn="1" w:lastColumn="0" w:noHBand="0" w:noVBand="1"/>
      </w:tblPr>
      <w:tblGrid>
        <w:gridCol w:w="1308"/>
        <w:gridCol w:w="3402"/>
        <w:gridCol w:w="3650"/>
      </w:tblGrid>
      <w:tr w:rsidR="009B5B4F" w14:paraId="6F40212D" w14:textId="77777777" w:rsidTr="009A2068">
        <w:tc>
          <w:tcPr>
            <w:tcW w:w="1308" w:type="dxa"/>
            <w:tcBorders>
              <w:top w:val="nil"/>
              <w:left w:val="nil"/>
            </w:tcBorders>
          </w:tcPr>
          <w:p w14:paraId="24DF27EA" w14:textId="77777777" w:rsidR="009B5B4F" w:rsidRDefault="009B5B4F" w:rsidP="004877C7">
            <w:pPr>
              <w:pStyle w:val="PargrafodaLista"/>
              <w:ind w:left="0"/>
              <w:contextualSpacing w:val="0"/>
              <w:jc w:val="center"/>
            </w:pPr>
          </w:p>
        </w:tc>
        <w:tc>
          <w:tcPr>
            <w:tcW w:w="3402" w:type="dxa"/>
            <w:shd w:val="clear" w:color="auto" w:fill="808080" w:themeFill="background1" w:themeFillShade="80"/>
            <w:vAlign w:val="center"/>
          </w:tcPr>
          <w:p w14:paraId="200AFFF8" w14:textId="77777777" w:rsidR="009B5B4F" w:rsidRPr="009A2068" w:rsidRDefault="009B5B4F" w:rsidP="004877C7">
            <w:pPr>
              <w:pStyle w:val="PargrafodaLista"/>
              <w:ind w:left="0"/>
              <w:contextualSpacing w:val="0"/>
              <w:jc w:val="center"/>
              <w:rPr>
                <w:b/>
                <w:color w:val="FFFFFF" w:themeColor="background1"/>
              </w:rPr>
            </w:pPr>
            <w:r w:rsidRPr="009A2068">
              <w:rPr>
                <w:b/>
                <w:color w:val="FFFFFF" w:themeColor="background1"/>
              </w:rPr>
              <w:t xml:space="preserve">Coluna 1 </w:t>
            </w:r>
          </w:p>
        </w:tc>
        <w:tc>
          <w:tcPr>
            <w:tcW w:w="3650" w:type="dxa"/>
            <w:shd w:val="clear" w:color="auto" w:fill="808080" w:themeFill="background1" w:themeFillShade="80"/>
          </w:tcPr>
          <w:p w14:paraId="610A9D44" w14:textId="77777777" w:rsidR="009B5B4F" w:rsidRPr="009A2068" w:rsidRDefault="009B5B4F" w:rsidP="009B5B4F">
            <w:pPr>
              <w:pStyle w:val="PargrafodaLista"/>
              <w:ind w:left="0"/>
              <w:contextualSpacing w:val="0"/>
              <w:jc w:val="center"/>
              <w:rPr>
                <w:b/>
                <w:color w:val="FFFFFF" w:themeColor="background1"/>
              </w:rPr>
            </w:pPr>
            <w:r w:rsidRPr="009A2068">
              <w:rPr>
                <w:b/>
                <w:color w:val="FFFFFF" w:themeColor="background1"/>
              </w:rPr>
              <w:t>Coluna 2</w:t>
            </w:r>
          </w:p>
        </w:tc>
      </w:tr>
      <w:tr w:rsidR="004877C7" w14:paraId="04ED7CEF" w14:textId="77777777" w:rsidTr="009A2068">
        <w:tc>
          <w:tcPr>
            <w:tcW w:w="1308" w:type="dxa"/>
            <w:vAlign w:val="center"/>
          </w:tcPr>
          <w:p w14:paraId="0A45B5A2" w14:textId="77777777" w:rsidR="004877C7" w:rsidRDefault="004877C7" w:rsidP="009A2068">
            <w:pPr>
              <w:pStyle w:val="PargrafodaLista"/>
              <w:ind w:left="0"/>
              <w:contextualSpacing w:val="0"/>
              <w:jc w:val="center"/>
            </w:pPr>
            <w:r>
              <w:t>Situação 1</w:t>
            </w:r>
          </w:p>
        </w:tc>
        <w:tc>
          <w:tcPr>
            <w:tcW w:w="3402" w:type="dxa"/>
            <w:vAlign w:val="center"/>
          </w:tcPr>
          <w:p w14:paraId="2F55CC1D" w14:textId="77777777" w:rsidR="004877C7" w:rsidRDefault="004877C7" w:rsidP="004877C7">
            <w:pPr>
              <w:pStyle w:val="PargrafodaLista"/>
              <w:ind w:left="0"/>
              <w:contextualSpacing w:val="0"/>
              <w:jc w:val="center"/>
            </w:pPr>
            <w:r>
              <w:br w:type="page"/>
              <w:t xml:space="preserve"> um bloco está na posição e3.</w:t>
            </w:r>
          </w:p>
        </w:tc>
        <w:tc>
          <w:tcPr>
            <w:tcW w:w="3650" w:type="dxa"/>
          </w:tcPr>
          <w:p w14:paraId="09843A39" w14:textId="77777777" w:rsidR="004877C7" w:rsidRDefault="004877C7" w:rsidP="00A05533">
            <w:pPr>
              <w:pStyle w:val="PargrafodaLista"/>
              <w:ind w:left="0"/>
              <w:contextualSpacing w:val="0"/>
              <w:jc w:val="both"/>
            </w:pPr>
            <w:r>
              <w:t>Solução 1 (utilize apenas 1 bloco):</w:t>
            </w:r>
          </w:p>
          <w:p w14:paraId="30BA4D56" w14:textId="77777777" w:rsidR="009A2068" w:rsidRDefault="009A2068" w:rsidP="00A05533">
            <w:pPr>
              <w:pStyle w:val="PargrafodaLista"/>
              <w:ind w:left="0"/>
              <w:contextualSpacing w:val="0"/>
              <w:jc w:val="both"/>
            </w:pPr>
          </w:p>
          <w:p w14:paraId="7635B1A8" w14:textId="77777777" w:rsidR="004877C7" w:rsidRDefault="004877C7" w:rsidP="00A05533">
            <w:pPr>
              <w:pStyle w:val="PargrafodaLista"/>
              <w:ind w:left="0"/>
              <w:contextualSpacing w:val="0"/>
              <w:jc w:val="both"/>
            </w:pPr>
          </w:p>
        </w:tc>
      </w:tr>
      <w:tr w:rsidR="004877C7" w14:paraId="02D20093" w14:textId="77777777" w:rsidTr="009A2068">
        <w:tc>
          <w:tcPr>
            <w:tcW w:w="1308" w:type="dxa"/>
            <w:vAlign w:val="center"/>
          </w:tcPr>
          <w:p w14:paraId="25DE9CE4" w14:textId="77777777" w:rsidR="004877C7" w:rsidRDefault="004877C7" w:rsidP="009A2068">
            <w:pPr>
              <w:pStyle w:val="PargrafodaLista"/>
              <w:ind w:left="0"/>
              <w:contextualSpacing w:val="0"/>
              <w:jc w:val="center"/>
            </w:pPr>
            <w:r>
              <w:t>Situação 2</w:t>
            </w:r>
          </w:p>
        </w:tc>
        <w:tc>
          <w:tcPr>
            <w:tcW w:w="3402" w:type="dxa"/>
            <w:vAlign w:val="center"/>
          </w:tcPr>
          <w:p w14:paraId="683595EA" w14:textId="77777777" w:rsidR="004877C7" w:rsidRDefault="004877C7" w:rsidP="00A05533">
            <w:pPr>
              <w:pStyle w:val="PargrafodaLista"/>
              <w:ind w:left="0"/>
              <w:contextualSpacing w:val="0"/>
              <w:jc w:val="center"/>
            </w:pPr>
            <w:r>
              <w:t>um bloco está na posição e3 e outro na posição d5.</w:t>
            </w:r>
          </w:p>
        </w:tc>
        <w:tc>
          <w:tcPr>
            <w:tcW w:w="3650" w:type="dxa"/>
          </w:tcPr>
          <w:p w14:paraId="6AC52FF6" w14:textId="77777777" w:rsidR="004877C7" w:rsidRDefault="004877C7" w:rsidP="00A05533">
            <w:pPr>
              <w:pStyle w:val="PargrafodaLista"/>
              <w:ind w:left="0"/>
              <w:contextualSpacing w:val="0"/>
              <w:jc w:val="both"/>
            </w:pPr>
            <w:r>
              <w:t>Solução 2 (utilize 2 blocos separados):</w:t>
            </w:r>
          </w:p>
          <w:p w14:paraId="29CDD72C" w14:textId="77777777" w:rsidR="009A2068" w:rsidRDefault="009A2068" w:rsidP="00A05533">
            <w:pPr>
              <w:pStyle w:val="PargrafodaLista"/>
              <w:ind w:left="0"/>
              <w:contextualSpacing w:val="0"/>
              <w:jc w:val="both"/>
            </w:pPr>
          </w:p>
          <w:p w14:paraId="58C46E8D" w14:textId="77777777" w:rsidR="004877C7" w:rsidRDefault="004877C7" w:rsidP="00A05533">
            <w:pPr>
              <w:pStyle w:val="PargrafodaLista"/>
              <w:ind w:left="0"/>
              <w:contextualSpacing w:val="0"/>
              <w:jc w:val="both"/>
            </w:pPr>
          </w:p>
        </w:tc>
      </w:tr>
      <w:tr w:rsidR="004877C7" w14:paraId="7DCC2107" w14:textId="77777777" w:rsidTr="009A2068">
        <w:tc>
          <w:tcPr>
            <w:tcW w:w="1308" w:type="dxa"/>
            <w:vMerge w:val="restart"/>
            <w:vAlign w:val="center"/>
          </w:tcPr>
          <w:p w14:paraId="4D6CC9B7" w14:textId="77777777" w:rsidR="004877C7" w:rsidRDefault="004877C7" w:rsidP="009A2068">
            <w:pPr>
              <w:pStyle w:val="PargrafodaLista"/>
              <w:ind w:left="0"/>
              <w:contextualSpacing w:val="0"/>
              <w:jc w:val="center"/>
            </w:pPr>
            <w:r>
              <w:t>Situação 3</w:t>
            </w:r>
          </w:p>
        </w:tc>
        <w:tc>
          <w:tcPr>
            <w:tcW w:w="3402" w:type="dxa"/>
            <w:vMerge w:val="restart"/>
            <w:vAlign w:val="center"/>
          </w:tcPr>
          <w:p w14:paraId="618341CE" w14:textId="77777777" w:rsidR="004877C7" w:rsidRDefault="004877C7" w:rsidP="00A05533">
            <w:pPr>
              <w:pStyle w:val="PargrafodaLista"/>
              <w:ind w:left="0"/>
              <w:contextualSpacing w:val="0"/>
              <w:jc w:val="center"/>
            </w:pPr>
            <w:r>
              <w:t>um bloco está na posição e4.</w:t>
            </w:r>
          </w:p>
        </w:tc>
        <w:tc>
          <w:tcPr>
            <w:tcW w:w="3650" w:type="dxa"/>
          </w:tcPr>
          <w:p w14:paraId="038061E4" w14:textId="77777777" w:rsidR="004877C7" w:rsidRDefault="004877C7" w:rsidP="00A05533">
            <w:pPr>
              <w:pStyle w:val="PargrafodaLista"/>
              <w:ind w:left="0"/>
              <w:contextualSpacing w:val="0"/>
              <w:jc w:val="both"/>
            </w:pPr>
            <w:r>
              <w:t>Solução 3A (utilize apenas 1 bloco):</w:t>
            </w:r>
          </w:p>
          <w:p w14:paraId="6F382A70" w14:textId="77777777" w:rsidR="009A2068" w:rsidRDefault="009A2068" w:rsidP="00A05533">
            <w:pPr>
              <w:pStyle w:val="PargrafodaLista"/>
              <w:ind w:left="0"/>
              <w:contextualSpacing w:val="0"/>
              <w:jc w:val="both"/>
            </w:pPr>
          </w:p>
          <w:p w14:paraId="58C0F6E2" w14:textId="77777777" w:rsidR="004877C7" w:rsidRDefault="004877C7" w:rsidP="00A05533">
            <w:pPr>
              <w:pStyle w:val="PargrafodaLista"/>
              <w:ind w:left="0"/>
              <w:contextualSpacing w:val="0"/>
              <w:jc w:val="both"/>
            </w:pPr>
          </w:p>
        </w:tc>
      </w:tr>
      <w:tr w:rsidR="004877C7" w14:paraId="6E0AC260" w14:textId="77777777" w:rsidTr="009A2068">
        <w:tc>
          <w:tcPr>
            <w:tcW w:w="1308" w:type="dxa"/>
            <w:vMerge/>
            <w:vAlign w:val="center"/>
          </w:tcPr>
          <w:p w14:paraId="1B1BFD16" w14:textId="77777777" w:rsidR="004877C7" w:rsidRDefault="004877C7" w:rsidP="009A2068">
            <w:pPr>
              <w:pStyle w:val="PargrafodaLista"/>
              <w:ind w:left="0"/>
              <w:contextualSpacing w:val="0"/>
              <w:jc w:val="center"/>
            </w:pPr>
          </w:p>
        </w:tc>
        <w:tc>
          <w:tcPr>
            <w:tcW w:w="3402" w:type="dxa"/>
            <w:vMerge/>
            <w:vAlign w:val="center"/>
          </w:tcPr>
          <w:p w14:paraId="1BC8EC11" w14:textId="77777777" w:rsidR="004877C7" w:rsidRDefault="004877C7" w:rsidP="00A05533">
            <w:pPr>
              <w:pStyle w:val="PargrafodaLista"/>
              <w:ind w:left="0"/>
              <w:contextualSpacing w:val="0"/>
              <w:jc w:val="center"/>
            </w:pPr>
          </w:p>
        </w:tc>
        <w:tc>
          <w:tcPr>
            <w:tcW w:w="3650" w:type="dxa"/>
          </w:tcPr>
          <w:p w14:paraId="06150F10" w14:textId="77777777" w:rsidR="004877C7" w:rsidRDefault="004877C7" w:rsidP="00A05533">
            <w:pPr>
              <w:pStyle w:val="PargrafodaLista"/>
              <w:ind w:left="0"/>
              <w:contextualSpacing w:val="0"/>
              <w:jc w:val="both"/>
            </w:pPr>
            <w:r>
              <w:t>Solução 3B (utilize 2 blocos juntos):</w:t>
            </w:r>
          </w:p>
          <w:p w14:paraId="70EF85D7" w14:textId="77777777" w:rsidR="009A2068" w:rsidRDefault="009A2068" w:rsidP="00A05533">
            <w:pPr>
              <w:pStyle w:val="PargrafodaLista"/>
              <w:ind w:left="0"/>
              <w:contextualSpacing w:val="0"/>
              <w:jc w:val="both"/>
            </w:pPr>
          </w:p>
          <w:p w14:paraId="2FEE8FAE" w14:textId="77777777" w:rsidR="004877C7" w:rsidRDefault="004877C7" w:rsidP="00A05533">
            <w:pPr>
              <w:pStyle w:val="PargrafodaLista"/>
              <w:ind w:left="0"/>
              <w:contextualSpacing w:val="0"/>
              <w:jc w:val="both"/>
            </w:pPr>
          </w:p>
        </w:tc>
      </w:tr>
      <w:tr w:rsidR="004877C7" w14:paraId="2CD6EB17" w14:textId="77777777" w:rsidTr="009A2068">
        <w:tc>
          <w:tcPr>
            <w:tcW w:w="1308" w:type="dxa"/>
            <w:vMerge/>
            <w:vAlign w:val="center"/>
          </w:tcPr>
          <w:p w14:paraId="2DCFD79C" w14:textId="77777777" w:rsidR="004877C7" w:rsidRDefault="004877C7" w:rsidP="009A2068">
            <w:pPr>
              <w:pStyle w:val="PargrafodaLista"/>
              <w:ind w:left="0"/>
              <w:contextualSpacing w:val="0"/>
              <w:jc w:val="center"/>
            </w:pPr>
          </w:p>
        </w:tc>
        <w:tc>
          <w:tcPr>
            <w:tcW w:w="3402" w:type="dxa"/>
            <w:vMerge/>
            <w:vAlign w:val="center"/>
          </w:tcPr>
          <w:p w14:paraId="198F4388" w14:textId="77777777" w:rsidR="004877C7" w:rsidRDefault="004877C7" w:rsidP="00A05533">
            <w:pPr>
              <w:pStyle w:val="PargrafodaLista"/>
              <w:ind w:left="0"/>
              <w:contextualSpacing w:val="0"/>
              <w:jc w:val="center"/>
            </w:pPr>
          </w:p>
        </w:tc>
        <w:tc>
          <w:tcPr>
            <w:tcW w:w="3650" w:type="dxa"/>
          </w:tcPr>
          <w:p w14:paraId="281E734D" w14:textId="77777777" w:rsidR="004877C7" w:rsidRDefault="004877C7" w:rsidP="00A05533">
            <w:pPr>
              <w:pStyle w:val="PargrafodaLista"/>
              <w:ind w:left="0"/>
              <w:contextualSpacing w:val="0"/>
              <w:jc w:val="both"/>
            </w:pPr>
            <w:r>
              <w:t>Solução 3</w:t>
            </w:r>
            <w:r w:rsidR="009A2068">
              <w:t>C</w:t>
            </w:r>
            <w:r>
              <w:t xml:space="preserve"> (utilize 2 blocos separados):</w:t>
            </w:r>
          </w:p>
          <w:p w14:paraId="333A21F9" w14:textId="77777777" w:rsidR="009A2068" w:rsidRDefault="009A2068" w:rsidP="00A05533">
            <w:pPr>
              <w:pStyle w:val="PargrafodaLista"/>
              <w:ind w:left="0"/>
              <w:contextualSpacing w:val="0"/>
              <w:jc w:val="both"/>
            </w:pPr>
          </w:p>
          <w:p w14:paraId="58360E7E" w14:textId="77777777" w:rsidR="004877C7" w:rsidRDefault="004877C7" w:rsidP="00A05533">
            <w:pPr>
              <w:pStyle w:val="PargrafodaLista"/>
              <w:ind w:left="0"/>
              <w:contextualSpacing w:val="0"/>
              <w:jc w:val="both"/>
            </w:pPr>
          </w:p>
        </w:tc>
      </w:tr>
      <w:tr w:rsidR="004877C7" w14:paraId="113D4519" w14:textId="77777777" w:rsidTr="009A2068">
        <w:tc>
          <w:tcPr>
            <w:tcW w:w="1308" w:type="dxa"/>
            <w:vMerge w:val="restart"/>
            <w:vAlign w:val="center"/>
          </w:tcPr>
          <w:p w14:paraId="4C0599BC" w14:textId="77777777" w:rsidR="004877C7" w:rsidRDefault="004877C7" w:rsidP="009A2068">
            <w:pPr>
              <w:pStyle w:val="PargrafodaLista"/>
              <w:ind w:left="0"/>
              <w:contextualSpacing w:val="0"/>
              <w:jc w:val="center"/>
            </w:pPr>
            <w:r>
              <w:t>Situação 4:</w:t>
            </w:r>
          </w:p>
        </w:tc>
        <w:tc>
          <w:tcPr>
            <w:tcW w:w="3402" w:type="dxa"/>
            <w:vMerge w:val="restart"/>
            <w:vAlign w:val="center"/>
          </w:tcPr>
          <w:p w14:paraId="0DE7ACF9" w14:textId="77777777" w:rsidR="004877C7" w:rsidRDefault="004877C7" w:rsidP="00A05533">
            <w:pPr>
              <w:pStyle w:val="PargrafodaLista"/>
              <w:ind w:left="0"/>
              <w:contextualSpacing w:val="0"/>
              <w:jc w:val="center"/>
            </w:pPr>
            <w:r w:rsidRPr="00686021">
              <w:t>um bloco está na posição e</w:t>
            </w:r>
            <w:r>
              <w:t>2</w:t>
            </w:r>
            <w:r w:rsidRPr="00686021">
              <w:t xml:space="preserve"> e outro na posição</w:t>
            </w:r>
            <w:r>
              <w:t xml:space="preserve"> e4</w:t>
            </w:r>
            <w:r w:rsidRPr="00686021">
              <w:t>.</w:t>
            </w:r>
          </w:p>
        </w:tc>
        <w:tc>
          <w:tcPr>
            <w:tcW w:w="3650" w:type="dxa"/>
          </w:tcPr>
          <w:p w14:paraId="0BE3809C" w14:textId="77777777" w:rsidR="004877C7" w:rsidRDefault="004877C7" w:rsidP="00A05533">
            <w:pPr>
              <w:pStyle w:val="PargrafodaLista"/>
              <w:ind w:left="0"/>
              <w:contextualSpacing w:val="0"/>
              <w:jc w:val="both"/>
            </w:pPr>
            <w:r>
              <w:t>Solução 4A (utilize apenas 1 bloco):</w:t>
            </w:r>
          </w:p>
          <w:p w14:paraId="31C9A455" w14:textId="77777777" w:rsidR="009A2068" w:rsidRDefault="009A2068" w:rsidP="00A05533">
            <w:pPr>
              <w:pStyle w:val="PargrafodaLista"/>
              <w:ind w:left="0"/>
              <w:contextualSpacing w:val="0"/>
              <w:jc w:val="both"/>
            </w:pPr>
          </w:p>
          <w:p w14:paraId="1FB22B8B" w14:textId="77777777" w:rsidR="004877C7" w:rsidRDefault="004877C7" w:rsidP="00A05533">
            <w:pPr>
              <w:pStyle w:val="PargrafodaLista"/>
              <w:ind w:left="0"/>
              <w:contextualSpacing w:val="0"/>
              <w:jc w:val="both"/>
            </w:pPr>
          </w:p>
        </w:tc>
      </w:tr>
      <w:tr w:rsidR="004877C7" w14:paraId="7FBAF498" w14:textId="77777777" w:rsidTr="009A2068">
        <w:tc>
          <w:tcPr>
            <w:tcW w:w="1308" w:type="dxa"/>
            <w:vMerge/>
            <w:vAlign w:val="center"/>
          </w:tcPr>
          <w:p w14:paraId="76907C23" w14:textId="77777777" w:rsidR="004877C7" w:rsidRDefault="004877C7" w:rsidP="009A2068">
            <w:pPr>
              <w:pStyle w:val="PargrafodaLista"/>
              <w:ind w:left="0"/>
              <w:contextualSpacing w:val="0"/>
              <w:jc w:val="center"/>
            </w:pPr>
          </w:p>
        </w:tc>
        <w:tc>
          <w:tcPr>
            <w:tcW w:w="3402" w:type="dxa"/>
            <w:vMerge/>
            <w:vAlign w:val="center"/>
          </w:tcPr>
          <w:p w14:paraId="1FF7436D" w14:textId="77777777" w:rsidR="004877C7" w:rsidRDefault="004877C7" w:rsidP="00A05533">
            <w:pPr>
              <w:pStyle w:val="PargrafodaLista"/>
              <w:ind w:left="0"/>
              <w:contextualSpacing w:val="0"/>
              <w:jc w:val="center"/>
            </w:pPr>
          </w:p>
        </w:tc>
        <w:tc>
          <w:tcPr>
            <w:tcW w:w="3650" w:type="dxa"/>
          </w:tcPr>
          <w:p w14:paraId="6BE2780C" w14:textId="77777777" w:rsidR="004877C7" w:rsidRDefault="004877C7" w:rsidP="00A05533">
            <w:pPr>
              <w:pStyle w:val="PargrafodaLista"/>
              <w:ind w:left="0"/>
              <w:contextualSpacing w:val="0"/>
              <w:jc w:val="both"/>
            </w:pPr>
            <w:r>
              <w:t>Solução 4B (utilize 2 blocos juntos):</w:t>
            </w:r>
          </w:p>
          <w:p w14:paraId="6A246130" w14:textId="77777777" w:rsidR="009A2068" w:rsidRDefault="009A2068" w:rsidP="00A05533">
            <w:pPr>
              <w:pStyle w:val="PargrafodaLista"/>
              <w:ind w:left="0"/>
              <w:contextualSpacing w:val="0"/>
              <w:jc w:val="both"/>
            </w:pPr>
          </w:p>
          <w:p w14:paraId="10B15FF5" w14:textId="77777777" w:rsidR="004877C7" w:rsidRDefault="004877C7" w:rsidP="00A05533">
            <w:pPr>
              <w:pStyle w:val="PargrafodaLista"/>
              <w:ind w:left="0"/>
              <w:contextualSpacing w:val="0"/>
              <w:jc w:val="both"/>
            </w:pPr>
          </w:p>
        </w:tc>
      </w:tr>
      <w:tr w:rsidR="004877C7" w14:paraId="1E434F74" w14:textId="77777777" w:rsidTr="009A2068">
        <w:tc>
          <w:tcPr>
            <w:tcW w:w="1308" w:type="dxa"/>
            <w:vMerge w:val="restart"/>
            <w:vAlign w:val="center"/>
          </w:tcPr>
          <w:p w14:paraId="42466D12" w14:textId="77777777" w:rsidR="004877C7" w:rsidRDefault="004877C7" w:rsidP="009A2068">
            <w:pPr>
              <w:pStyle w:val="PargrafodaLista"/>
              <w:ind w:left="0"/>
              <w:jc w:val="center"/>
            </w:pPr>
            <w:r>
              <w:t>Situação 5:</w:t>
            </w:r>
          </w:p>
        </w:tc>
        <w:tc>
          <w:tcPr>
            <w:tcW w:w="3402" w:type="dxa"/>
            <w:vMerge w:val="restart"/>
            <w:vAlign w:val="center"/>
          </w:tcPr>
          <w:p w14:paraId="22D31D23" w14:textId="77777777" w:rsidR="004877C7" w:rsidRDefault="004877C7" w:rsidP="00A05533">
            <w:pPr>
              <w:pStyle w:val="PargrafodaLista"/>
              <w:ind w:left="0"/>
              <w:contextualSpacing w:val="0"/>
              <w:jc w:val="center"/>
            </w:pPr>
            <w:r w:rsidRPr="00686021">
              <w:t>um bloco está na posição e</w:t>
            </w:r>
            <w:r>
              <w:t>6</w:t>
            </w:r>
            <w:r w:rsidRPr="00686021">
              <w:t xml:space="preserve"> </w:t>
            </w:r>
          </w:p>
        </w:tc>
        <w:tc>
          <w:tcPr>
            <w:tcW w:w="3650" w:type="dxa"/>
          </w:tcPr>
          <w:p w14:paraId="18119A24" w14:textId="77777777" w:rsidR="004877C7" w:rsidRDefault="004877C7" w:rsidP="00A05533">
            <w:pPr>
              <w:pStyle w:val="PargrafodaLista"/>
              <w:ind w:left="0"/>
              <w:contextualSpacing w:val="0"/>
              <w:jc w:val="both"/>
            </w:pPr>
            <w:r>
              <w:t xml:space="preserve">Solução 5A (utilize 3 blocos juntos): </w:t>
            </w:r>
          </w:p>
          <w:p w14:paraId="7653030F" w14:textId="77777777" w:rsidR="009A2068" w:rsidRDefault="009A2068" w:rsidP="00A05533">
            <w:pPr>
              <w:pStyle w:val="PargrafodaLista"/>
              <w:ind w:left="0"/>
              <w:contextualSpacing w:val="0"/>
              <w:jc w:val="both"/>
            </w:pPr>
          </w:p>
          <w:p w14:paraId="69A94830" w14:textId="77777777" w:rsidR="004877C7" w:rsidRDefault="004877C7" w:rsidP="00A05533">
            <w:pPr>
              <w:pStyle w:val="PargrafodaLista"/>
              <w:ind w:left="0"/>
              <w:contextualSpacing w:val="0"/>
              <w:jc w:val="both"/>
            </w:pPr>
          </w:p>
        </w:tc>
      </w:tr>
      <w:tr w:rsidR="004877C7" w14:paraId="3869F441" w14:textId="77777777" w:rsidTr="009B5B4F">
        <w:tc>
          <w:tcPr>
            <w:tcW w:w="1308" w:type="dxa"/>
            <w:vMerge/>
          </w:tcPr>
          <w:p w14:paraId="174BCBD7" w14:textId="77777777" w:rsidR="004877C7" w:rsidRDefault="004877C7" w:rsidP="00A05533">
            <w:pPr>
              <w:pStyle w:val="PargrafodaLista"/>
              <w:ind w:left="0"/>
              <w:contextualSpacing w:val="0"/>
              <w:jc w:val="center"/>
            </w:pPr>
          </w:p>
        </w:tc>
        <w:tc>
          <w:tcPr>
            <w:tcW w:w="3402" w:type="dxa"/>
            <w:vMerge/>
            <w:vAlign w:val="center"/>
          </w:tcPr>
          <w:p w14:paraId="51D7C182" w14:textId="77777777" w:rsidR="004877C7" w:rsidRDefault="004877C7" w:rsidP="00A05533">
            <w:pPr>
              <w:pStyle w:val="PargrafodaLista"/>
              <w:ind w:left="0"/>
              <w:contextualSpacing w:val="0"/>
              <w:jc w:val="center"/>
            </w:pPr>
          </w:p>
        </w:tc>
        <w:tc>
          <w:tcPr>
            <w:tcW w:w="3650" w:type="dxa"/>
          </w:tcPr>
          <w:p w14:paraId="5D27803A" w14:textId="77777777" w:rsidR="004877C7" w:rsidRDefault="004877C7" w:rsidP="00A05533">
            <w:pPr>
              <w:pStyle w:val="PargrafodaLista"/>
              <w:ind w:left="0"/>
              <w:contextualSpacing w:val="0"/>
              <w:jc w:val="both"/>
            </w:pPr>
            <w:r>
              <w:t xml:space="preserve">Solução 5B (utilize 2 blocos juntos e um bloco separado): </w:t>
            </w:r>
          </w:p>
          <w:p w14:paraId="4F6F0F68" w14:textId="77777777" w:rsidR="009A2068" w:rsidRDefault="009A2068" w:rsidP="00A05533">
            <w:pPr>
              <w:pStyle w:val="PargrafodaLista"/>
              <w:ind w:left="0"/>
              <w:contextualSpacing w:val="0"/>
              <w:jc w:val="both"/>
            </w:pPr>
          </w:p>
          <w:p w14:paraId="72AED68E" w14:textId="77777777" w:rsidR="004877C7" w:rsidRDefault="004877C7" w:rsidP="00A05533">
            <w:pPr>
              <w:pStyle w:val="PargrafodaLista"/>
              <w:ind w:left="0"/>
              <w:contextualSpacing w:val="0"/>
              <w:jc w:val="both"/>
            </w:pPr>
          </w:p>
        </w:tc>
      </w:tr>
      <w:tr w:rsidR="004877C7" w14:paraId="1448177B" w14:textId="77777777" w:rsidTr="009B5B4F">
        <w:tc>
          <w:tcPr>
            <w:tcW w:w="1308" w:type="dxa"/>
            <w:vMerge/>
          </w:tcPr>
          <w:p w14:paraId="53CC4664" w14:textId="77777777" w:rsidR="004877C7" w:rsidRDefault="004877C7" w:rsidP="00A05533">
            <w:pPr>
              <w:pStyle w:val="PargrafodaLista"/>
              <w:ind w:left="0"/>
              <w:contextualSpacing w:val="0"/>
              <w:jc w:val="center"/>
            </w:pPr>
          </w:p>
        </w:tc>
        <w:tc>
          <w:tcPr>
            <w:tcW w:w="3402" w:type="dxa"/>
            <w:vMerge/>
            <w:vAlign w:val="center"/>
          </w:tcPr>
          <w:p w14:paraId="5EB54FEE" w14:textId="77777777" w:rsidR="004877C7" w:rsidRDefault="004877C7" w:rsidP="00A05533">
            <w:pPr>
              <w:pStyle w:val="PargrafodaLista"/>
              <w:ind w:left="0"/>
              <w:contextualSpacing w:val="0"/>
              <w:jc w:val="center"/>
            </w:pPr>
          </w:p>
        </w:tc>
        <w:tc>
          <w:tcPr>
            <w:tcW w:w="3650" w:type="dxa"/>
          </w:tcPr>
          <w:p w14:paraId="6CC842FD" w14:textId="77777777" w:rsidR="004877C7" w:rsidRDefault="004877C7" w:rsidP="00A05533">
            <w:pPr>
              <w:pStyle w:val="PargrafodaLista"/>
              <w:ind w:left="0"/>
              <w:contextualSpacing w:val="0"/>
              <w:jc w:val="both"/>
            </w:pPr>
            <w:r>
              <w:t xml:space="preserve">Solução 5C (utilize 3 blocos separados): </w:t>
            </w:r>
          </w:p>
          <w:p w14:paraId="59BEC278" w14:textId="77777777" w:rsidR="009A2068" w:rsidRDefault="009A2068" w:rsidP="00A05533">
            <w:pPr>
              <w:pStyle w:val="PargrafodaLista"/>
              <w:ind w:left="0"/>
              <w:contextualSpacing w:val="0"/>
              <w:jc w:val="both"/>
            </w:pPr>
          </w:p>
          <w:p w14:paraId="0637586E" w14:textId="77777777" w:rsidR="004877C7" w:rsidRDefault="004877C7" w:rsidP="00A05533">
            <w:pPr>
              <w:pStyle w:val="PargrafodaLista"/>
              <w:ind w:left="0"/>
              <w:contextualSpacing w:val="0"/>
              <w:jc w:val="both"/>
            </w:pPr>
          </w:p>
        </w:tc>
      </w:tr>
    </w:tbl>
    <w:p w14:paraId="2CB980E8" w14:textId="77777777" w:rsidR="002D544B" w:rsidRDefault="002D544B" w:rsidP="002D544B">
      <w:pPr>
        <w:pStyle w:val="PargrafodaLista"/>
        <w:ind w:left="360"/>
        <w:jc w:val="both"/>
      </w:pPr>
    </w:p>
    <w:p w14:paraId="63931919" w14:textId="77777777" w:rsidR="009216DF" w:rsidRDefault="009216DF" w:rsidP="002D544B">
      <w:pPr>
        <w:pStyle w:val="PargrafodaLista"/>
        <w:ind w:left="360"/>
        <w:jc w:val="both"/>
      </w:pPr>
      <w:r>
        <w:t xml:space="preserve">O grupo consegue formular, </w:t>
      </w:r>
      <w:r w:rsidR="009A2068">
        <w:t>em termos simples</w:t>
      </w:r>
      <w:r>
        <w:t>, qual condição</w:t>
      </w:r>
      <w:r w:rsidR="009A2068">
        <w:t xml:space="preserve"> geral</w:t>
      </w:r>
      <w:r>
        <w:t xml:space="preserve"> deve ser satisfeita para que a barra permaneça em equilíbrio, para os casos acima realizados?</w:t>
      </w:r>
    </w:p>
    <w:p w14:paraId="1D36C59A" w14:textId="77777777" w:rsidR="009216DF" w:rsidRDefault="009216DF" w:rsidP="002D544B">
      <w:pPr>
        <w:pStyle w:val="PargrafodaLista"/>
        <w:ind w:left="36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9475F8A" w14:textId="77777777" w:rsidR="00BB62DA" w:rsidRDefault="00BB62DA" w:rsidP="00A372E2">
      <w:pPr>
        <w:pStyle w:val="PargrafodaLista"/>
        <w:ind w:left="360"/>
        <w:jc w:val="both"/>
      </w:pPr>
    </w:p>
    <w:p w14:paraId="22290C9F" w14:textId="77777777" w:rsidR="009A2068" w:rsidRDefault="009A2068">
      <w:pPr>
        <w:suppressAutoHyphens w:val="0"/>
        <w:rPr>
          <w:rFonts w:ascii="Cambria" w:eastAsia="font303" w:hAnsi="Cambria"/>
          <w:color w:val="365F91"/>
          <w:sz w:val="26"/>
          <w:szCs w:val="26"/>
        </w:rPr>
      </w:pPr>
      <w:r>
        <w:br w:type="page"/>
      </w:r>
    </w:p>
    <w:p w14:paraId="1BD60149" w14:textId="77777777" w:rsidR="00A05533" w:rsidRDefault="00A05533" w:rsidP="00A05533">
      <w:pPr>
        <w:pStyle w:val="Ttulo2"/>
      </w:pPr>
      <w:r>
        <w:lastRenderedPageBreak/>
        <w:t>Formulação Matemática</w:t>
      </w:r>
    </w:p>
    <w:p w14:paraId="7BFC18F8" w14:textId="370AD2D6" w:rsidR="00802C51" w:rsidRDefault="00344E9B" w:rsidP="00802C51">
      <w:pPr>
        <w:pStyle w:val="PargrafodaLista"/>
        <w:numPr>
          <w:ilvl w:val="0"/>
          <w:numId w:val="8"/>
        </w:numPr>
        <w:jc w:val="both"/>
      </w:pP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C56FF3" wp14:editId="748F4303">
                <wp:simplePos x="0" y="0"/>
                <wp:positionH relativeFrom="column">
                  <wp:posOffset>1049655</wp:posOffset>
                </wp:positionH>
                <wp:positionV relativeFrom="paragraph">
                  <wp:posOffset>805815</wp:posOffset>
                </wp:positionV>
                <wp:extent cx="2271395" cy="831850"/>
                <wp:effectExtent l="1905" t="0" r="3175" b="0"/>
                <wp:wrapNone/>
                <wp:docPr id="60210313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1395" cy="83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AA2753" w14:textId="77777777" w:rsidR="00E51C8E" w:rsidRDefault="00E51C8E">
                            <w:r>
                              <w:t>F = módulo da força</w:t>
                            </w:r>
                          </w:p>
                          <w:p w14:paraId="25B36230" w14:textId="77777777" w:rsidR="00E51C8E" w:rsidRDefault="00E51C8E">
                            <w:r>
                              <w:t>d = distância do ponto de aplicação da força ao eixo de rotação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C56FF3" id="Text Box 4" o:spid="_x0000_s1027" type="#_x0000_t202" style="position:absolute;left:0;text-align:left;margin-left:82.65pt;margin-top:63.45pt;width:178.85pt;height:65.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" stroked="f">
                <v:textbox style="mso-fit-shape-to-text:t">
                  <w:txbxContent>
                    <w:p w14:paraId="07AA2753" w14:textId="77777777" w:rsidR="00E51C8E" w:rsidRDefault="00E51C8E">
                      <w:r>
                        <w:t>F = módulo da força</w:t>
                      </w:r>
                    </w:p>
                    <w:p w14:paraId="25B36230" w14:textId="77777777" w:rsidR="00E51C8E" w:rsidRDefault="00E51C8E">
                      <w:r>
                        <w:t>d = distância do ponto de aplicação da força ao eixo de rotação</w:t>
                      </w:r>
                    </w:p>
                  </w:txbxContent>
                </v:textbox>
              </v:shape>
            </w:pict>
          </mc:Fallback>
        </mc:AlternateContent>
      </w:r>
      <w:r w:rsidR="00A05533">
        <w:t xml:space="preserve">Vamos agora escrever as respostas que você desenvolveu no quadro </w:t>
      </w:r>
      <w:r w:rsidR="00E53370">
        <w:t>anterior,</w:t>
      </w:r>
      <w:r w:rsidR="00A05533">
        <w:t xml:space="preserve"> mas com uma formulação matemática. </w:t>
      </w:r>
      <w:r w:rsidR="00C34588">
        <w:t xml:space="preserve">Uma importante grandeza física no estudo do equilíbrio de corpos extensos é o </w:t>
      </w:r>
      <w:r w:rsidR="00C34588" w:rsidRPr="00C34588">
        <w:rPr>
          <w:b/>
        </w:rPr>
        <w:t>momento</w:t>
      </w:r>
      <w:r w:rsidR="00C34588">
        <w:t xml:space="preserve"> ou </w:t>
      </w:r>
      <w:r w:rsidR="00C34588" w:rsidRPr="00C34588">
        <w:rPr>
          <w:b/>
        </w:rPr>
        <w:t>torque</w:t>
      </w:r>
      <w:r w:rsidR="00C34588">
        <w:rPr>
          <w:b/>
        </w:rPr>
        <w:t xml:space="preserve"> (</w:t>
      </w:r>
      <w:r w:rsidR="00C34588">
        <w:rPr>
          <w:rFonts w:ascii="Symbol" w:hAnsi="Symbol"/>
          <w:b/>
        </w:rPr>
        <w:t></w:t>
      </w:r>
      <w:r w:rsidR="00C34588">
        <w:rPr>
          <w:b/>
        </w:rPr>
        <w:t>)</w:t>
      </w:r>
      <w:r w:rsidR="00C34588">
        <w:t>. O módulo desta grandeza será inicialmente definido</w:t>
      </w:r>
      <w:r w:rsidR="00C34588">
        <w:rPr>
          <w:rStyle w:val="Refdenotaderodap"/>
        </w:rPr>
        <w:footnoteReference w:id="1"/>
      </w:r>
      <w:r w:rsidR="00C34588">
        <w:t xml:space="preserve"> pelo produto força x distância, ou seja, </w:t>
      </w:r>
      <w:r w:rsidR="00C34588" w:rsidRPr="00C34588">
        <w:rPr>
          <w:rFonts w:ascii="Symbol" w:hAnsi="Symbol"/>
        </w:rPr>
        <w:t></w:t>
      </w:r>
      <w:r w:rsidR="00C34588">
        <w:t xml:space="preserve"> = F . d.  </w:t>
      </w:r>
      <w:r w:rsidR="00802C51">
        <w:t xml:space="preserve">Observe que a unidade de torque, no sistema internacional é newton x metro (N.m). </w:t>
      </w:r>
    </w:p>
    <w:p w14:paraId="1156DEED" w14:textId="1085573D" w:rsidR="009B5B4F" w:rsidRDefault="00344E9B" w:rsidP="009B5B4F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64825D" wp14:editId="60FE22AE">
                <wp:simplePos x="0" y="0"/>
                <wp:positionH relativeFrom="column">
                  <wp:posOffset>3521710</wp:posOffset>
                </wp:positionH>
                <wp:positionV relativeFrom="paragraph">
                  <wp:posOffset>38100</wp:posOffset>
                </wp:positionV>
                <wp:extent cx="2854960" cy="2091690"/>
                <wp:effectExtent l="6985" t="11430" r="5080" b="11430"/>
                <wp:wrapSquare wrapText="bothSides"/>
                <wp:docPr id="21277210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4960" cy="2091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31BC0" w14:textId="77777777" w:rsidR="00802C51" w:rsidRPr="00802C51" w:rsidRDefault="00802C5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29E0EB0" wp14:editId="74A64B47">
                                  <wp:extent cx="2526257" cy="1687648"/>
                                  <wp:effectExtent l="19050" t="0" r="7393" b="0"/>
                                  <wp:docPr id="5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2082" cy="16915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9C51D1" w14:textId="77777777" w:rsidR="00802C51" w:rsidRPr="00802C51" w:rsidRDefault="00802C51">
                            <w:pPr>
                              <w:rPr>
                                <w:sz w:val="16"/>
                              </w:rPr>
                            </w:pPr>
                            <w:r w:rsidRPr="00802C51">
                              <w:rPr>
                                <w:sz w:val="16"/>
                              </w:rPr>
                              <w:t>Figura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 w:rsidRPr="00802C51">
                              <w:rPr>
                                <w:sz w:val="16"/>
                              </w:rPr>
                              <w:t>1:</w:t>
                            </w:r>
                            <w:r w:rsidR="004F7F94">
                              <w:rPr>
                                <w:sz w:val="16"/>
                              </w:rPr>
                              <w:t xml:space="preserve"> Torquímetro analógico</w:t>
                            </w:r>
                            <w:r>
                              <w:rPr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4825D" id="Text Box 2" o:spid="_x0000_s1028" type="#_x0000_t202" style="position:absolute;left:0;text-align:left;margin-left:277.3pt;margin-top:3pt;width:224.8pt;height:164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">
                <v:textbox>
                  <w:txbxContent>
                    <w:p w14:paraId="0D931BC0" w14:textId="77777777" w:rsidR="00802C51" w:rsidRPr="00802C51" w:rsidRDefault="00802C51">
                      <w:pPr>
                        <w:rPr>
                          <w:sz w:val="16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29E0EB0" wp14:editId="74A64B47">
                            <wp:extent cx="2526257" cy="1687648"/>
                            <wp:effectExtent l="19050" t="0" r="7393" b="0"/>
                            <wp:docPr id="5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2082" cy="16915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9C51D1" w14:textId="77777777" w:rsidR="00802C51" w:rsidRPr="00802C51" w:rsidRDefault="00802C51">
                      <w:pPr>
                        <w:rPr>
                          <w:sz w:val="16"/>
                        </w:rPr>
                      </w:pPr>
                      <w:r w:rsidRPr="00802C51">
                        <w:rPr>
                          <w:sz w:val="16"/>
                        </w:rPr>
                        <w:t>Figura</w:t>
                      </w:r>
                      <w:r>
                        <w:rPr>
                          <w:sz w:val="16"/>
                        </w:rPr>
                        <w:t xml:space="preserve"> </w:t>
                      </w:r>
                      <w:r w:rsidRPr="00802C51">
                        <w:rPr>
                          <w:sz w:val="16"/>
                        </w:rPr>
                        <w:t>1:</w:t>
                      </w:r>
                      <w:r w:rsidR="004F7F94">
                        <w:rPr>
                          <w:sz w:val="16"/>
                        </w:rPr>
                        <w:t xml:space="preserve"> Torquímetro analógico</w:t>
                      </w:r>
                      <w:r>
                        <w:rPr>
                          <w:sz w:val="1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E9EF65" wp14:editId="07D1F278">
                <wp:simplePos x="0" y="0"/>
                <wp:positionH relativeFrom="column">
                  <wp:posOffset>947420</wp:posOffset>
                </wp:positionH>
                <wp:positionV relativeFrom="paragraph">
                  <wp:posOffset>80645</wp:posOffset>
                </wp:positionV>
                <wp:extent cx="102235" cy="627380"/>
                <wp:effectExtent l="13970" t="6350" r="7620" b="13970"/>
                <wp:wrapNone/>
                <wp:docPr id="30951703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235" cy="627380"/>
                        </a:xfrm>
                        <a:prstGeom prst="leftBrace">
                          <a:avLst>
                            <a:gd name="adj1" fmla="val 51139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49179B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3" o:spid="_x0000_s1026" type="#_x0000_t87" style="position:absolute;margin-left:74.6pt;margin-top:6.35pt;width:8.05pt;height:4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"/>
            </w:pict>
          </mc:Fallback>
        </mc:AlternateContent>
      </w:r>
    </w:p>
    <w:p w14:paraId="4CB2F540" w14:textId="77777777" w:rsidR="009B5B4F" w:rsidRDefault="009B5B4F" w:rsidP="00F91465">
      <m:oMath>
        <m:r>
          <w:rPr>
            <w:rFonts w:ascii="Cambria Math" w:hAnsi="Cambria Math"/>
            <w:sz w:val="36"/>
          </w:rPr>
          <m:t>τ=F .d</m:t>
        </m:r>
      </m:oMath>
      <w:r>
        <w:rPr>
          <w:sz w:val="36"/>
        </w:rPr>
        <w:t xml:space="preserve"> </w:t>
      </w:r>
    </w:p>
    <w:p w14:paraId="08777936" w14:textId="77777777" w:rsidR="009B5B4F" w:rsidRDefault="009B5B4F" w:rsidP="009B5B4F">
      <w:pPr>
        <w:jc w:val="both"/>
      </w:pPr>
    </w:p>
    <w:p w14:paraId="6A71C1BD" w14:textId="77777777" w:rsidR="00802C51" w:rsidRDefault="00802C51" w:rsidP="00802C51">
      <w:pPr>
        <w:pStyle w:val="PargrafodaLista"/>
        <w:ind w:left="360"/>
        <w:jc w:val="both"/>
      </w:pPr>
      <w:r>
        <w:t>O aparelho da figura 1 mostra um torquímetro de relógio, no qual uma pessoa ao apertar um parafuso, pode exercer o torque correto para não danificar o parafuso, prendendo-o com segurança.</w:t>
      </w:r>
    </w:p>
    <w:p w14:paraId="2922678C" w14:textId="77777777" w:rsidR="00802C51" w:rsidRDefault="00802C51" w:rsidP="00802C51">
      <w:pPr>
        <w:pStyle w:val="PargrafodaLista"/>
        <w:ind w:left="360"/>
        <w:jc w:val="both"/>
      </w:pPr>
    </w:p>
    <w:p w14:paraId="27EB3150" w14:textId="77777777" w:rsidR="00802C51" w:rsidRDefault="009B5B4F" w:rsidP="00802C51">
      <w:pPr>
        <w:pStyle w:val="PargrafodaLista"/>
        <w:numPr>
          <w:ilvl w:val="0"/>
          <w:numId w:val="8"/>
        </w:numPr>
        <w:jc w:val="both"/>
      </w:pPr>
      <w:r>
        <w:t>O QUADRO DE RESPOSTAS 1 d</w:t>
      </w:r>
      <w:r w:rsidR="00802C51">
        <w:t xml:space="preserve">o item 4 será refeito, agora substituindo os valores </w:t>
      </w:r>
      <w:r w:rsidR="009A2068">
        <w:t xml:space="preserve">numéricos </w:t>
      </w:r>
      <w:r w:rsidR="00802C51">
        <w:t xml:space="preserve">das forças obtidas em determinadas posições pelo torque correspondente a cada </w:t>
      </w:r>
      <w:r w:rsidR="001D23A3">
        <w:t>par de forças</w:t>
      </w:r>
      <w:r w:rsidR="009A2068">
        <w:t>-</w:t>
      </w:r>
      <w:r w:rsidR="00802C51">
        <w:t xml:space="preserve">distância. </w:t>
      </w:r>
      <w:r w:rsidR="0073175C">
        <w:t>Por convenção</w:t>
      </w:r>
      <w:r>
        <w:t xml:space="preserve">, consideraremos os torques realizados no sentido horários como negativos e, os realizados no sentido anti-horário, como positivo. </w:t>
      </w:r>
    </w:p>
    <w:p w14:paraId="04CFA089" w14:textId="77777777" w:rsidR="009B5B4F" w:rsidRDefault="009B5B4F" w:rsidP="009B5B4F">
      <w:pPr>
        <w:pStyle w:val="PargrafodaLista"/>
        <w:ind w:left="360"/>
        <w:jc w:val="both"/>
      </w:pPr>
      <w:r>
        <w:t>Preencha então, cada parte da</w:t>
      </w:r>
      <w:r w:rsidR="00D24E63">
        <w:t xml:space="preserve">s colunas 1 e 2, calculando o valor do torque associado a cada uma das forças. Não se esqueça de colocar o sinal adequado. </w:t>
      </w:r>
      <w:r>
        <w:t xml:space="preserve"> </w:t>
      </w:r>
      <w:r w:rsidR="009A2068">
        <w:t>Use como unidade o newton x centímetro (N.cm)</w:t>
      </w:r>
    </w:p>
    <w:p w14:paraId="2C4E4C69" w14:textId="77777777" w:rsidR="007A122A" w:rsidRDefault="007A122A" w:rsidP="009B5B4F">
      <w:pPr>
        <w:pStyle w:val="PargrafodaLista"/>
        <w:ind w:left="792"/>
        <w:jc w:val="center"/>
        <w:rPr>
          <w:b/>
        </w:rPr>
      </w:pPr>
    </w:p>
    <w:p w14:paraId="52D62B2A" w14:textId="77777777" w:rsidR="009B5B4F" w:rsidRPr="009B5B4F" w:rsidRDefault="009B5B4F" w:rsidP="009B5B4F">
      <w:pPr>
        <w:pStyle w:val="PargrafodaLista"/>
        <w:ind w:left="792"/>
        <w:jc w:val="center"/>
        <w:rPr>
          <w:b/>
        </w:rPr>
      </w:pPr>
      <w:r w:rsidRPr="009B5B4F">
        <w:rPr>
          <w:b/>
        </w:rPr>
        <w:t>QUADRO DE RESPOSTAS 2</w:t>
      </w:r>
    </w:p>
    <w:tbl>
      <w:tblPr>
        <w:tblStyle w:val="Tabelacomgrade"/>
        <w:tblW w:w="8360" w:type="dxa"/>
        <w:tblInd w:w="360" w:type="dxa"/>
        <w:tblLook w:val="04A0" w:firstRow="1" w:lastRow="0" w:firstColumn="1" w:lastColumn="0" w:noHBand="0" w:noVBand="1"/>
      </w:tblPr>
      <w:tblGrid>
        <w:gridCol w:w="1875"/>
        <w:gridCol w:w="2835"/>
        <w:gridCol w:w="3650"/>
      </w:tblGrid>
      <w:tr w:rsidR="009B5B4F" w14:paraId="71A8B298" w14:textId="77777777" w:rsidTr="009B5B4F">
        <w:tc>
          <w:tcPr>
            <w:tcW w:w="1875" w:type="dxa"/>
            <w:tcBorders>
              <w:top w:val="nil"/>
              <w:left w:val="nil"/>
            </w:tcBorders>
          </w:tcPr>
          <w:p w14:paraId="7D42CDFC" w14:textId="77777777" w:rsidR="009B5B4F" w:rsidRDefault="009B5B4F" w:rsidP="00802C51">
            <w:pPr>
              <w:pStyle w:val="PargrafodaLista"/>
              <w:ind w:left="0"/>
              <w:contextualSpacing w:val="0"/>
              <w:jc w:val="center"/>
            </w:pPr>
          </w:p>
        </w:tc>
        <w:tc>
          <w:tcPr>
            <w:tcW w:w="2835" w:type="dxa"/>
            <w:vAlign w:val="center"/>
          </w:tcPr>
          <w:p w14:paraId="06E533B0" w14:textId="77777777" w:rsidR="009B5B4F" w:rsidRDefault="009B5B4F" w:rsidP="00802C51">
            <w:pPr>
              <w:pStyle w:val="PargrafodaLista"/>
              <w:ind w:left="0"/>
              <w:contextualSpacing w:val="0"/>
              <w:jc w:val="center"/>
            </w:pPr>
            <w:r>
              <w:t>Coluna 1</w:t>
            </w:r>
          </w:p>
        </w:tc>
        <w:tc>
          <w:tcPr>
            <w:tcW w:w="3650" w:type="dxa"/>
          </w:tcPr>
          <w:p w14:paraId="21FC9339" w14:textId="77777777" w:rsidR="009B5B4F" w:rsidRDefault="009B5B4F" w:rsidP="009B5B4F">
            <w:pPr>
              <w:pStyle w:val="PargrafodaLista"/>
              <w:ind w:left="0"/>
              <w:contextualSpacing w:val="0"/>
              <w:jc w:val="center"/>
            </w:pPr>
            <w:r>
              <w:t>Coluna 2</w:t>
            </w:r>
          </w:p>
        </w:tc>
      </w:tr>
      <w:tr w:rsidR="00C21EC9" w14:paraId="213F1EA5" w14:textId="77777777" w:rsidTr="000E25B8">
        <w:tc>
          <w:tcPr>
            <w:tcW w:w="1875" w:type="dxa"/>
          </w:tcPr>
          <w:p w14:paraId="6FD85698" w14:textId="77777777" w:rsidR="00C21EC9" w:rsidRDefault="00C21EC9" w:rsidP="00802C51">
            <w:pPr>
              <w:pStyle w:val="PargrafodaLista"/>
              <w:ind w:left="0"/>
              <w:contextualSpacing w:val="0"/>
              <w:jc w:val="center"/>
            </w:pPr>
            <w:r>
              <w:t>Situação 1</w:t>
            </w:r>
          </w:p>
        </w:tc>
        <w:tc>
          <w:tcPr>
            <w:tcW w:w="2835" w:type="dxa"/>
            <w:vAlign w:val="center"/>
          </w:tcPr>
          <w:p w14:paraId="597EFC47" w14:textId="77777777" w:rsidR="00C21EC9" w:rsidRDefault="00C21EC9" w:rsidP="00802C51">
            <w:pPr>
              <w:pStyle w:val="PargrafodaLista"/>
              <w:ind w:left="0"/>
              <w:contextualSpacing w:val="0"/>
              <w:jc w:val="center"/>
            </w:pPr>
            <w:r>
              <w:br w:type="page"/>
              <w:t xml:space="preserve"> </w:t>
            </w:r>
          </w:p>
          <w:p w14:paraId="77A121C1" w14:textId="77777777" w:rsidR="000E25B8" w:rsidRDefault="000E25B8" w:rsidP="00802C51">
            <w:pPr>
              <w:pStyle w:val="PargrafodaLista"/>
              <w:ind w:left="0"/>
              <w:contextualSpacing w:val="0"/>
              <w:jc w:val="center"/>
            </w:pPr>
          </w:p>
          <w:p w14:paraId="7B98F3E1" w14:textId="77777777" w:rsidR="000E25B8" w:rsidRDefault="000E25B8" w:rsidP="00802C51">
            <w:pPr>
              <w:pStyle w:val="PargrafodaLista"/>
              <w:ind w:left="0"/>
              <w:contextualSpacing w:val="0"/>
              <w:jc w:val="center"/>
            </w:pPr>
          </w:p>
        </w:tc>
        <w:tc>
          <w:tcPr>
            <w:tcW w:w="3650" w:type="dxa"/>
          </w:tcPr>
          <w:p w14:paraId="35D0E7DD" w14:textId="77777777" w:rsidR="00C21EC9" w:rsidRDefault="00C21EC9" w:rsidP="00802C51">
            <w:pPr>
              <w:pStyle w:val="PargrafodaLista"/>
              <w:ind w:left="0"/>
              <w:contextualSpacing w:val="0"/>
              <w:jc w:val="both"/>
            </w:pPr>
          </w:p>
          <w:p w14:paraId="2A5BDD22" w14:textId="77777777" w:rsidR="00C21EC9" w:rsidRDefault="00C21EC9" w:rsidP="00802C51">
            <w:pPr>
              <w:pStyle w:val="PargrafodaLista"/>
              <w:ind w:left="0"/>
              <w:contextualSpacing w:val="0"/>
              <w:jc w:val="both"/>
            </w:pPr>
          </w:p>
        </w:tc>
      </w:tr>
    </w:tbl>
    <w:p w14:paraId="0D8769C0" w14:textId="77777777" w:rsidR="00DB622B" w:rsidRDefault="00DB622B"/>
    <w:tbl>
      <w:tblPr>
        <w:tblStyle w:val="Tabelacomgrade"/>
        <w:tblW w:w="8360" w:type="dxa"/>
        <w:tblInd w:w="360" w:type="dxa"/>
        <w:tblLook w:val="04A0" w:firstRow="1" w:lastRow="0" w:firstColumn="1" w:lastColumn="0" w:noHBand="0" w:noVBand="1"/>
      </w:tblPr>
      <w:tblGrid>
        <w:gridCol w:w="1875"/>
        <w:gridCol w:w="2835"/>
        <w:gridCol w:w="3650"/>
      </w:tblGrid>
      <w:tr w:rsidR="00C21EC9" w14:paraId="74E31EE2" w14:textId="77777777" w:rsidTr="000E25B8">
        <w:tc>
          <w:tcPr>
            <w:tcW w:w="1875" w:type="dxa"/>
          </w:tcPr>
          <w:p w14:paraId="1EF09B02" w14:textId="77777777" w:rsidR="00C21EC9" w:rsidRDefault="00C21EC9" w:rsidP="00802C51">
            <w:pPr>
              <w:pStyle w:val="PargrafodaLista"/>
              <w:ind w:left="0"/>
              <w:contextualSpacing w:val="0"/>
              <w:jc w:val="center"/>
            </w:pPr>
            <w:r>
              <w:t>Situação 2</w:t>
            </w:r>
          </w:p>
        </w:tc>
        <w:tc>
          <w:tcPr>
            <w:tcW w:w="2835" w:type="dxa"/>
            <w:vAlign w:val="center"/>
          </w:tcPr>
          <w:p w14:paraId="0F774E4E" w14:textId="77777777" w:rsidR="000E25B8" w:rsidRDefault="000E25B8" w:rsidP="00802C51">
            <w:pPr>
              <w:pStyle w:val="PargrafodaLista"/>
              <w:ind w:left="0"/>
              <w:contextualSpacing w:val="0"/>
              <w:jc w:val="center"/>
            </w:pPr>
          </w:p>
          <w:p w14:paraId="6F03D11D" w14:textId="77777777" w:rsidR="00771FCC" w:rsidRDefault="00771FCC" w:rsidP="00802C51">
            <w:pPr>
              <w:pStyle w:val="PargrafodaLista"/>
              <w:ind w:left="0"/>
              <w:contextualSpacing w:val="0"/>
              <w:jc w:val="center"/>
            </w:pPr>
          </w:p>
          <w:p w14:paraId="007A2A05" w14:textId="77777777" w:rsidR="00771FCC" w:rsidRDefault="00771FCC" w:rsidP="00802C51">
            <w:pPr>
              <w:pStyle w:val="PargrafodaLista"/>
              <w:ind w:left="0"/>
              <w:contextualSpacing w:val="0"/>
              <w:jc w:val="center"/>
            </w:pPr>
          </w:p>
          <w:p w14:paraId="69AAA541" w14:textId="77777777" w:rsidR="000E25B8" w:rsidRDefault="000E25B8" w:rsidP="00802C51">
            <w:pPr>
              <w:pStyle w:val="PargrafodaLista"/>
              <w:ind w:left="0"/>
              <w:contextualSpacing w:val="0"/>
              <w:jc w:val="center"/>
            </w:pPr>
          </w:p>
        </w:tc>
        <w:tc>
          <w:tcPr>
            <w:tcW w:w="3650" w:type="dxa"/>
          </w:tcPr>
          <w:p w14:paraId="5292AB98" w14:textId="77777777" w:rsidR="00C21EC9" w:rsidRDefault="00C21EC9" w:rsidP="00802C51">
            <w:pPr>
              <w:pStyle w:val="PargrafodaLista"/>
              <w:ind w:left="0"/>
              <w:contextualSpacing w:val="0"/>
              <w:jc w:val="both"/>
            </w:pPr>
          </w:p>
          <w:p w14:paraId="5FCDCA9F" w14:textId="77777777" w:rsidR="00C21EC9" w:rsidRDefault="00C21EC9" w:rsidP="00802C51">
            <w:pPr>
              <w:pStyle w:val="PargrafodaLista"/>
              <w:ind w:left="0"/>
              <w:contextualSpacing w:val="0"/>
              <w:jc w:val="both"/>
            </w:pPr>
          </w:p>
        </w:tc>
      </w:tr>
    </w:tbl>
    <w:p w14:paraId="4824BE3C" w14:textId="77777777" w:rsidR="00DB622B" w:rsidRDefault="00DB622B"/>
    <w:tbl>
      <w:tblPr>
        <w:tblStyle w:val="Tabelacomgrade"/>
        <w:tblW w:w="8360" w:type="dxa"/>
        <w:tblInd w:w="360" w:type="dxa"/>
        <w:tblLook w:val="04A0" w:firstRow="1" w:lastRow="0" w:firstColumn="1" w:lastColumn="0" w:noHBand="0" w:noVBand="1"/>
      </w:tblPr>
      <w:tblGrid>
        <w:gridCol w:w="1875"/>
        <w:gridCol w:w="2835"/>
        <w:gridCol w:w="3650"/>
      </w:tblGrid>
      <w:tr w:rsidR="00C21EC9" w14:paraId="78BC2357" w14:textId="77777777" w:rsidTr="000E25B8">
        <w:tc>
          <w:tcPr>
            <w:tcW w:w="1875" w:type="dxa"/>
            <w:vMerge w:val="restart"/>
            <w:vAlign w:val="center"/>
          </w:tcPr>
          <w:p w14:paraId="44A2E0A2" w14:textId="77777777" w:rsidR="00C21EC9" w:rsidRDefault="00C21EC9" w:rsidP="00802C51">
            <w:pPr>
              <w:pStyle w:val="PargrafodaLista"/>
              <w:ind w:left="0"/>
              <w:contextualSpacing w:val="0"/>
              <w:jc w:val="center"/>
            </w:pPr>
            <w:r>
              <w:t>Situação 3</w:t>
            </w:r>
          </w:p>
        </w:tc>
        <w:tc>
          <w:tcPr>
            <w:tcW w:w="2835" w:type="dxa"/>
            <w:vMerge w:val="restart"/>
            <w:vAlign w:val="center"/>
          </w:tcPr>
          <w:p w14:paraId="379082B7" w14:textId="77777777" w:rsidR="00C21EC9" w:rsidRDefault="00C21EC9" w:rsidP="00802C51">
            <w:pPr>
              <w:pStyle w:val="PargrafodaLista"/>
              <w:ind w:left="0"/>
              <w:contextualSpacing w:val="0"/>
              <w:jc w:val="center"/>
            </w:pPr>
          </w:p>
        </w:tc>
        <w:tc>
          <w:tcPr>
            <w:tcW w:w="3650" w:type="dxa"/>
          </w:tcPr>
          <w:p w14:paraId="3DF3747B" w14:textId="77777777" w:rsidR="00C21EC9" w:rsidRDefault="00C21EC9" w:rsidP="00802C51">
            <w:pPr>
              <w:pStyle w:val="PargrafodaLista"/>
              <w:ind w:left="0"/>
              <w:contextualSpacing w:val="0"/>
              <w:jc w:val="both"/>
            </w:pPr>
          </w:p>
          <w:p w14:paraId="3FC86FE5" w14:textId="77777777" w:rsidR="00771FCC" w:rsidRDefault="00771FCC" w:rsidP="00802C51">
            <w:pPr>
              <w:pStyle w:val="PargrafodaLista"/>
              <w:ind w:left="0"/>
              <w:contextualSpacing w:val="0"/>
              <w:jc w:val="both"/>
            </w:pPr>
          </w:p>
          <w:p w14:paraId="07797C89" w14:textId="77777777" w:rsidR="00771FCC" w:rsidRDefault="00771FCC" w:rsidP="00802C51">
            <w:pPr>
              <w:pStyle w:val="PargrafodaLista"/>
              <w:ind w:left="0"/>
              <w:contextualSpacing w:val="0"/>
              <w:jc w:val="both"/>
            </w:pPr>
          </w:p>
          <w:p w14:paraId="5AAB4D2A" w14:textId="77777777" w:rsidR="000E25B8" w:rsidRDefault="000E25B8" w:rsidP="00802C51">
            <w:pPr>
              <w:pStyle w:val="PargrafodaLista"/>
              <w:ind w:left="0"/>
              <w:contextualSpacing w:val="0"/>
              <w:jc w:val="both"/>
            </w:pPr>
          </w:p>
        </w:tc>
      </w:tr>
      <w:tr w:rsidR="00C21EC9" w14:paraId="054FD381" w14:textId="77777777" w:rsidTr="000E25B8">
        <w:tc>
          <w:tcPr>
            <w:tcW w:w="1875" w:type="dxa"/>
            <w:vMerge/>
          </w:tcPr>
          <w:p w14:paraId="64A4ADB3" w14:textId="77777777" w:rsidR="00C21EC9" w:rsidRDefault="00C21EC9" w:rsidP="00802C51">
            <w:pPr>
              <w:pStyle w:val="PargrafodaLista"/>
              <w:ind w:left="0"/>
              <w:contextualSpacing w:val="0"/>
              <w:jc w:val="center"/>
            </w:pPr>
          </w:p>
        </w:tc>
        <w:tc>
          <w:tcPr>
            <w:tcW w:w="2835" w:type="dxa"/>
            <w:vMerge/>
            <w:vAlign w:val="center"/>
          </w:tcPr>
          <w:p w14:paraId="1CA897DA" w14:textId="77777777" w:rsidR="00C21EC9" w:rsidRDefault="00C21EC9" w:rsidP="00802C51">
            <w:pPr>
              <w:pStyle w:val="PargrafodaLista"/>
              <w:ind w:left="0"/>
              <w:contextualSpacing w:val="0"/>
              <w:jc w:val="center"/>
            </w:pPr>
          </w:p>
        </w:tc>
        <w:tc>
          <w:tcPr>
            <w:tcW w:w="3650" w:type="dxa"/>
          </w:tcPr>
          <w:p w14:paraId="0AD64849" w14:textId="77777777" w:rsidR="00C21EC9" w:rsidRDefault="00C21EC9" w:rsidP="00802C51">
            <w:pPr>
              <w:pStyle w:val="PargrafodaLista"/>
              <w:ind w:left="0"/>
              <w:contextualSpacing w:val="0"/>
              <w:jc w:val="both"/>
            </w:pPr>
          </w:p>
          <w:p w14:paraId="599FD3F0" w14:textId="77777777" w:rsidR="00771FCC" w:rsidRDefault="00771FCC" w:rsidP="00802C51">
            <w:pPr>
              <w:pStyle w:val="PargrafodaLista"/>
              <w:ind w:left="0"/>
              <w:contextualSpacing w:val="0"/>
              <w:jc w:val="both"/>
            </w:pPr>
          </w:p>
          <w:p w14:paraId="63927999" w14:textId="77777777" w:rsidR="00771FCC" w:rsidRDefault="00771FCC" w:rsidP="00802C51">
            <w:pPr>
              <w:pStyle w:val="PargrafodaLista"/>
              <w:ind w:left="0"/>
              <w:contextualSpacing w:val="0"/>
              <w:jc w:val="both"/>
            </w:pPr>
          </w:p>
        </w:tc>
      </w:tr>
      <w:tr w:rsidR="00C21EC9" w14:paraId="02C75E5F" w14:textId="77777777" w:rsidTr="000E25B8">
        <w:tc>
          <w:tcPr>
            <w:tcW w:w="1875" w:type="dxa"/>
            <w:vMerge/>
          </w:tcPr>
          <w:p w14:paraId="6271A512" w14:textId="77777777" w:rsidR="00C21EC9" w:rsidRDefault="00C21EC9" w:rsidP="00802C51">
            <w:pPr>
              <w:pStyle w:val="PargrafodaLista"/>
              <w:ind w:left="0"/>
              <w:contextualSpacing w:val="0"/>
              <w:jc w:val="center"/>
            </w:pPr>
          </w:p>
        </w:tc>
        <w:tc>
          <w:tcPr>
            <w:tcW w:w="2835" w:type="dxa"/>
            <w:vMerge/>
            <w:vAlign w:val="center"/>
          </w:tcPr>
          <w:p w14:paraId="3CD69FFF" w14:textId="77777777" w:rsidR="00C21EC9" w:rsidRDefault="00C21EC9" w:rsidP="00802C51">
            <w:pPr>
              <w:pStyle w:val="PargrafodaLista"/>
              <w:ind w:left="0"/>
              <w:contextualSpacing w:val="0"/>
              <w:jc w:val="center"/>
            </w:pPr>
          </w:p>
        </w:tc>
        <w:tc>
          <w:tcPr>
            <w:tcW w:w="3650" w:type="dxa"/>
          </w:tcPr>
          <w:p w14:paraId="10C4C82A" w14:textId="77777777" w:rsidR="000E25B8" w:rsidRDefault="000E25B8" w:rsidP="00802C51">
            <w:pPr>
              <w:pStyle w:val="PargrafodaLista"/>
              <w:ind w:left="0"/>
              <w:contextualSpacing w:val="0"/>
              <w:jc w:val="both"/>
            </w:pPr>
          </w:p>
          <w:p w14:paraId="683FB485" w14:textId="77777777" w:rsidR="00771FCC" w:rsidRDefault="00771FCC" w:rsidP="00802C51">
            <w:pPr>
              <w:pStyle w:val="PargrafodaLista"/>
              <w:ind w:left="0"/>
              <w:contextualSpacing w:val="0"/>
              <w:jc w:val="both"/>
            </w:pPr>
          </w:p>
          <w:p w14:paraId="6EFD342C" w14:textId="77777777" w:rsidR="00C21EC9" w:rsidRDefault="00C21EC9" w:rsidP="00802C51">
            <w:pPr>
              <w:pStyle w:val="PargrafodaLista"/>
              <w:ind w:left="0"/>
              <w:contextualSpacing w:val="0"/>
              <w:jc w:val="both"/>
            </w:pPr>
          </w:p>
        </w:tc>
      </w:tr>
    </w:tbl>
    <w:p w14:paraId="357C02A8" w14:textId="77777777" w:rsidR="00DB622B" w:rsidRDefault="00DB622B"/>
    <w:tbl>
      <w:tblPr>
        <w:tblStyle w:val="Tabelacomgrade"/>
        <w:tblW w:w="8360" w:type="dxa"/>
        <w:tblInd w:w="360" w:type="dxa"/>
        <w:tblLook w:val="04A0" w:firstRow="1" w:lastRow="0" w:firstColumn="1" w:lastColumn="0" w:noHBand="0" w:noVBand="1"/>
      </w:tblPr>
      <w:tblGrid>
        <w:gridCol w:w="1875"/>
        <w:gridCol w:w="2835"/>
        <w:gridCol w:w="3650"/>
      </w:tblGrid>
      <w:tr w:rsidR="000E25B8" w14:paraId="2DD6BC88" w14:textId="77777777" w:rsidTr="000E25B8">
        <w:tc>
          <w:tcPr>
            <w:tcW w:w="1875" w:type="dxa"/>
            <w:vMerge w:val="restart"/>
            <w:vAlign w:val="center"/>
          </w:tcPr>
          <w:p w14:paraId="717EBDF3" w14:textId="77777777" w:rsidR="000E25B8" w:rsidRDefault="000E25B8" w:rsidP="000E25B8">
            <w:pPr>
              <w:pStyle w:val="PargrafodaLista"/>
              <w:ind w:left="0"/>
              <w:contextualSpacing w:val="0"/>
              <w:jc w:val="center"/>
            </w:pPr>
            <w:r>
              <w:t>Situação 4:</w:t>
            </w:r>
          </w:p>
        </w:tc>
        <w:tc>
          <w:tcPr>
            <w:tcW w:w="2835" w:type="dxa"/>
            <w:vMerge w:val="restart"/>
          </w:tcPr>
          <w:p w14:paraId="2649F8BB" w14:textId="77777777" w:rsidR="000E25B8" w:rsidRDefault="000E25B8" w:rsidP="00802C51">
            <w:pPr>
              <w:pStyle w:val="PargrafodaLista"/>
              <w:ind w:left="0"/>
              <w:contextualSpacing w:val="0"/>
              <w:jc w:val="center"/>
            </w:pPr>
          </w:p>
        </w:tc>
        <w:tc>
          <w:tcPr>
            <w:tcW w:w="3650" w:type="dxa"/>
          </w:tcPr>
          <w:p w14:paraId="7ED7F5AC" w14:textId="77777777" w:rsidR="000E25B8" w:rsidRDefault="000E25B8" w:rsidP="00802C51">
            <w:pPr>
              <w:pStyle w:val="PargrafodaLista"/>
              <w:ind w:left="0"/>
              <w:contextualSpacing w:val="0"/>
              <w:jc w:val="both"/>
            </w:pPr>
          </w:p>
          <w:p w14:paraId="3DF8BC39" w14:textId="77777777" w:rsidR="000E25B8" w:rsidRDefault="000E25B8" w:rsidP="00802C51">
            <w:pPr>
              <w:pStyle w:val="PargrafodaLista"/>
              <w:ind w:left="0"/>
              <w:contextualSpacing w:val="0"/>
              <w:jc w:val="both"/>
            </w:pPr>
          </w:p>
          <w:p w14:paraId="0A59B08D" w14:textId="77777777" w:rsidR="00EF7BC1" w:rsidRDefault="00EF7BC1" w:rsidP="00802C51">
            <w:pPr>
              <w:pStyle w:val="PargrafodaLista"/>
              <w:ind w:left="0"/>
              <w:contextualSpacing w:val="0"/>
              <w:jc w:val="both"/>
            </w:pPr>
          </w:p>
        </w:tc>
      </w:tr>
      <w:tr w:rsidR="000E25B8" w14:paraId="12C6DCE5" w14:textId="77777777" w:rsidTr="000E25B8">
        <w:tc>
          <w:tcPr>
            <w:tcW w:w="1875" w:type="dxa"/>
            <w:vMerge/>
            <w:vAlign w:val="center"/>
          </w:tcPr>
          <w:p w14:paraId="220B86CC" w14:textId="77777777" w:rsidR="000E25B8" w:rsidRDefault="000E25B8" w:rsidP="000E25B8">
            <w:pPr>
              <w:pStyle w:val="PargrafodaLista"/>
              <w:ind w:left="0"/>
              <w:contextualSpacing w:val="0"/>
              <w:jc w:val="center"/>
            </w:pPr>
          </w:p>
        </w:tc>
        <w:tc>
          <w:tcPr>
            <w:tcW w:w="2835" w:type="dxa"/>
            <w:vMerge/>
          </w:tcPr>
          <w:p w14:paraId="2F3F0E56" w14:textId="77777777" w:rsidR="000E25B8" w:rsidRDefault="000E25B8" w:rsidP="00802C51">
            <w:pPr>
              <w:pStyle w:val="PargrafodaLista"/>
              <w:ind w:left="0"/>
              <w:contextualSpacing w:val="0"/>
              <w:jc w:val="center"/>
            </w:pPr>
          </w:p>
        </w:tc>
        <w:tc>
          <w:tcPr>
            <w:tcW w:w="3650" w:type="dxa"/>
          </w:tcPr>
          <w:p w14:paraId="2115C4FF" w14:textId="77777777" w:rsidR="000E25B8" w:rsidRDefault="000E25B8" w:rsidP="00802C51">
            <w:pPr>
              <w:pStyle w:val="PargrafodaLista"/>
              <w:ind w:left="0"/>
              <w:contextualSpacing w:val="0"/>
              <w:jc w:val="both"/>
            </w:pPr>
          </w:p>
          <w:p w14:paraId="5B33369D" w14:textId="77777777" w:rsidR="000E25B8" w:rsidRDefault="000E25B8" w:rsidP="00802C51">
            <w:pPr>
              <w:pStyle w:val="PargrafodaLista"/>
              <w:ind w:left="0"/>
              <w:contextualSpacing w:val="0"/>
              <w:jc w:val="both"/>
            </w:pPr>
          </w:p>
          <w:p w14:paraId="56C305EB" w14:textId="77777777" w:rsidR="000E25B8" w:rsidRDefault="000E25B8" w:rsidP="00802C51">
            <w:pPr>
              <w:pStyle w:val="PargrafodaLista"/>
              <w:ind w:left="0"/>
              <w:contextualSpacing w:val="0"/>
              <w:jc w:val="both"/>
            </w:pPr>
          </w:p>
        </w:tc>
      </w:tr>
    </w:tbl>
    <w:p w14:paraId="7214EC78" w14:textId="77777777" w:rsidR="00DB622B" w:rsidRDefault="00DB622B"/>
    <w:tbl>
      <w:tblPr>
        <w:tblStyle w:val="Tabelacomgrade"/>
        <w:tblW w:w="8360" w:type="dxa"/>
        <w:tblInd w:w="360" w:type="dxa"/>
        <w:tblLook w:val="04A0" w:firstRow="1" w:lastRow="0" w:firstColumn="1" w:lastColumn="0" w:noHBand="0" w:noVBand="1"/>
      </w:tblPr>
      <w:tblGrid>
        <w:gridCol w:w="1875"/>
        <w:gridCol w:w="2835"/>
        <w:gridCol w:w="3650"/>
      </w:tblGrid>
      <w:tr w:rsidR="000E25B8" w14:paraId="40F81F09" w14:textId="77777777" w:rsidTr="000E25B8">
        <w:tc>
          <w:tcPr>
            <w:tcW w:w="1875" w:type="dxa"/>
            <w:vMerge w:val="restart"/>
            <w:vAlign w:val="center"/>
          </w:tcPr>
          <w:p w14:paraId="27C0A909" w14:textId="77777777" w:rsidR="000E25B8" w:rsidRDefault="000E25B8" w:rsidP="000E25B8">
            <w:pPr>
              <w:pStyle w:val="PargrafodaLista"/>
              <w:ind w:left="0"/>
              <w:jc w:val="center"/>
            </w:pPr>
            <w:r>
              <w:t>Situação 5:</w:t>
            </w:r>
          </w:p>
        </w:tc>
        <w:tc>
          <w:tcPr>
            <w:tcW w:w="2835" w:type="dxa"/>
            <w:vMerge w:val="restart"/>
          </w:tcPr>
          <w:p w14:paraId="25219869" w14:textId="77777777" w:rsidR="000E25B8" w:rsidRDefault="000E25B8" w:rsidP="00802C51">
            <w:pPr>
              <w:pStyle w:val="PargrafodaLista"/>
              <w:ind w:left="0"/>
              <w:contextualSpacing w:val="0"/>
              <w:jc w:val="center"/>
            </w:pPr>
          </w:p>
        </w:tc>
        <w:tc>
          <w:tcPr>
            <w:tcW w:w="3650" w:type="dxa"/>
          </w:tcPr>
          <w:p w14:paraId="14E0BB54" w14:textId="77777777" w:rsidR="000E25B8" w:rsidRDefault="000E25B8" w:rsidP="00802C51">
            <w:pPr>
              <w:pStyle w:val="PargrafodaLista"/>
              <w:ind w:left="0"/>
              <w:contextualSpacing w:val="0"/>
              <w:jc w:val="both"/>
            </w:pPr>
          </w:p>
          <w:p w14:paraId="0C7F4E6D" w14:textId="77777777" w:rsidR="00EF7BC1" w:rsidRDefault="00EF7BC1" w:rsidP="00802C51">
            <w:pPr>
              <w:pStyle w:val="PargrafodaLista"/>
              <w:ind w:left="0"/>
              <w:contextualSpacing w:val="0"/>
              <w:jc w:val="both"/>
            </w:pPr>
          </w:p>
          <w:p w14:paraId="0AF054F6" w14:textId="77777777" w:rsidR="000E25B8" w:rsidRDefault="000E25B8" w:rsidP="00802C51">
            <w:pPr>
              <w:pStyle w:val="PargrafodaLista"/>
              <w:ind w:left="0"/>
              <w:contextualSpacing w:val="0"/>
              <w:jc w:val="both"/>
            </w:pPr>
          </w:p>
        </w:tc>
      </w:tr>
      <w:tr w:rsidR="000E25B8" w14:paraId="6C3D8637" w14:textId="77777777" w:rsidTr="000E25B8">
        <w:tc>
          <w:tcPr>
            <w:tcW w:w="1875" w:type="dxa"/>
            <w:vMerge/>
          </w:tcPr>
          <w:p w14:paraId="09CB628E" w14:textId="77777777" w:rsidR="000E25B8" w:rsidRDefault="000E25B8" w:rsidP="00802C51">
            <w:pPr>
              <w:pStyle w:val="PargrafodaLista"/>
              <w:ind w:left="0"/>
              <w:contextualSpacing w:val="0"/>
              <w:jc w:val="center"/>
            </w:pPr>
          </w:p>
        </w:tc>
        <w:tc>
          <w:tcPr>
            <w:tcW w:w="2835" w:type="dxa"/>
            <w:vMerge/>
          </w:tcPr>
          <w:p w14:paraId="5A90A399" w14:textId="77777777" w:rsidR="000E25B8" w:rsidRDefault="000E25B8" w:rsidP="00802C51">
            <w:pPr>
              <w:pStyle w:val="PargrafodaLista"/>
              <w:ind w:left="0"/>
              <w:contextualSpacing w:val="0"/>
              <w:jc w:val="center"/>
            </w:pPr>
          </w:p>
        </w:tc>
        <w:tc>
          <w:tcPr>
            <w:tcW w:w="3650" w:type="dxa"/>
          </w:tcPr>
          <w:p w14:paraId="79E0FF64" w14:textId="77777777" w:rsidR="000E25B8" w:rsidRDefault="000E25B8" w:rsidP="00802C51">
            <w:pPr>
              <w:pStyle w:val="PargrafodaLista"/>
              <w:ind w:left="0"/>
              <w:contextualSpacing w:val="0"/>
              <w:jc w:val="both"/>
            </w:pPr>
          </w:p>
          <w:p w14:paraId="47B2A53A" w14:textId="77777777" w:rsidR="00EF7BC1" w:rsidRDefault="00EF7BC1" w:rsidP="00802C51">
            <w:pPr>
              <w:pStyle w:val="PargrafodaLista"/>
              <w:ind w:left="0"/>
              <w:contextualSpacing w:val="0"/>
              <w:jc w:val="both"/>
            </w:pPr>
          </w:p>
          <w:p w14:paraId="2B796C53" w14:textId="77777777" w:rsidR="000E25B8" w:rsidRDefault="000E25B8" w:rsidP="00802C51">
            <w:pPr>
              <w:pStyle w:val="PargrafodaLista"/>
              <w:ind w:left="0"/>
              <w:contextualSpacing w:val="0"/>
              <w:jc w:val="both"/>
            </w:pPr>
          </w:p>
        </w:tc>
      </w:tr>
      <w:tr w:rsidR="000E25B8" w14:paraId="378895E2" w14:textId="77777777" w:rsidTr="000E25B8">
        <w:tc>
          <w:tcPr>
            <w:tcW w:w="1875" w:type="dxa"/>
            <w:vMerge/>
          </w:tcPr>
          <w:p w14:paraId="0F52D290" w14:textId="77777777" w:rsidR="000E25B8" w:rsidRDefault="000E25B8" w:rsidP="00802C51">
            <w:pPr>
              <w:pStyle w:val="PargrafodaLista"/>
              <w:ind w:left="0"/>
              <w:contextualSpacing w:val="0"/>
              <w:jc w:val="center"/>
            </w:pPr>
          </w:p>
        </w:tc>
        <w:tc>
          <w:tcPr>
            <w:tcW w:w="2835" w:type="dxa"/>
            <w:vMerge/>
          </w:tcPr>
          <w:p w14:paraId="7764850C" w14:textId="77777777" w:rsidR="000E25B8" w:rsidRDefault="000E25B8" w:rsidP="00802C51">
            <w:pPr>
              <w:pStyle w:val="PargrafodaLista"/>
              <w:ind w:left="0"/>
              <w:contextualSpacing w:val="0"/>
              <w:jc w:val="center"/>
            </w:pPr>
          </w:p>
        </w:tc>
        <w:tc>
          <w:tcPr>
            <w:tcW w:w="3650" w:type="dxa"/>
          </w:tcPr>
          <w:p w14:paraId="66511A0A" w14:textId="77777777" w:rsidR="000E25B8" w:rsidRDefault="000E25B8" w:rsidP="00802C51">
            <w:pPr>
              <w:pStyle w:val="PargrafodaLista"/>
              <w:ind w:left="0"/>
              <w:contextualSpacing w:val="0"/>
              <w:jc w:val="both"/>
            </w:pPr>
          </w:p>
          <w:p w14:paraId="5060D510" w14:textId="77777777" w:rsidR="00EF7BC1" w:rsidRDefault="00EF7BC1" w:rsidP="00802C51">
            <w:pPr>
              <w:pStyle w:val="PargrafodaLista"/>
              <w:ind w:left="0"/>
              <w:contextualSpacing w:val="0"/>
              <w:jc w:val="both"/>
            </w:pPr>
          </w:p>
          <w:p w14:paraId="2DDAA214" w14:textId="77777777" w:rsidR="000E25B8" w:rsidRDefault="000E25B8" w:rsidP="00802C51">
            <w:pPr>
              <w:pStyle w:val="PargrafodaLista"/>
              <w:ind w:left="0"/>
              <w:contextualSpacing w:val="0"/>
              <w:jc w:val="both"/>
            </w:pPr>
          </w:p>
        </w:tc>
      </w:tr>
    </w:tbl>
    <w:p w14:paraId="0DEAD6EC" w14:textId="77777777" w:rsidR="001B2EBC" w:rsidRDefault="007A65DE" w:rsidP="004877C7">
      <w:pPr>
        <w:jc w:val="both"/>
      </w:pPr>
      <w:r>
        <w:t xml:space="preserve">     </w:t>
      </w:r>
    </w:p>
    <w:p w14:paraId="0543CAB8" w14:textId="77777777" w:rsidR="00DB622B" w:rsidRDefault="00DB622B" w:rsidP="007A122A">
      <w:pPr>
        <w:pStyle w:val="PargrafodaLista"/>
        <w:numPr>
          <w:ilvl w:val="0"/>
          <w:numId w:val="8"/>
        </w:numPr>
        <w:jc w:val="both"/>
      </w:pPr>
      <w:r>
        <w:t xml:space="preserve">O grupo consegue formular, com suas próprias palavras, qual condição deve ser satisfeita para que a barra permaneça em equilíbrio, para os casos acima realizados, utilizando agora termos como </w:t>
      </w:r>
      <w:r w:rsidRPr="00DB622B">
        <w:rPr>
          <w:b/>
          <w:i/>
        </w:rPr>
        <w:t xml:space="preserve">torque de uma força, torque </w:t>
      </w:r>
      <w:r w:rsidR="001D23A3" w:rsidRPr="00DB622B">
        <w:rPr>
          <w:b/>
          <w:i/>
        </w:rPr>
        <w:t>total</w:t>
      </w:r>
      <w:r w:rsidR="001D23A3">
        <w:t>,</w:t>
      </w:r>
      <w:r>
        <w:t xml:space="preserve"> ...?</w:t>
      </w:r>
    </w:p>
    <w:p w14:paraId="14C4A40D" w14:textId="77777777" w:rsidR="001B2EBC" w:rsidRDefault="00DB622B" w:rsidP="00DB622B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A122A">
        <w:t>_____________________________</w:t>
      </w:r>
    </w:p>
    <w:p w14:paraId="56D64AD5" w14:textId="77777777" w:rsidR="00DB622B" w:rsidRDefault="00DB622B" w:rsidP="00DB622B"/>
    <w:p w14:paraId="7601AB7C" w14:textId="6118B71B" w:rsidR="00EF7BC1" w:rsidRDefault="007A122A" w:rsidP="00EF7BC1">
      <w:pPr>
        <w:pStyle w:val="PargrafodaLista"/>
        <w:numPr>
          <w:ilvl w:val="0"/>
          <w:numId w:val="8"/>
        </w:numPr>
        <w:jc w:val="both"/>
      </w:pPr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1B91C5B8" wp14:editId="425AD705">
            <wp:simplePos x="0" y="0"/>
            <wp:positionH relativeFrom="column">
              <wp:posOffset>2963545</wp:posOffset>
            </wp:positionH>
            <wp:positionV relativeFrom="paragraph">
              <wp:posOffset>55245</wp:posOffset>
            </wp:positionV>
            <wp:extent cx="3221990" cy="1828800"/>
            <wp:effectExtent l="19050" t="0" r="0" b="0"/>
            <wp:wrapSquare wrapText="bothSides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7BC1">
        <w:t>A figura abaixo representa 2 objetos extensos que realizam o movimento de translação e rotação.</w:t>
      </w:r>
      <w:r w:rsidR="003E2020">
        <w:t xml:space="preserve"> De forma simplificada dizemos </w:t>
      </w:r>
      <w:r w:rsidR="00EF7BC1">
        <w:t xml:space="preserve">que na translação </w:t>
      </w:r>
      <w:r w:rsidR="006F319D">
        <w:t>o deslocamento dos pontos forma</w:t>
      </w:r>
      <w:r w:rsidR="00EF7BC1">
        <w:t xml:space="preserve"> linhas que são retas paralelas entre si, </w:t>
      </w:r>
      <w:r w:rsidR="00E53370">
        <w:t>enquanto</w:t>
      </w:r>
      <w:r w:rsidR="00EF7BC1">
        <w:t xml:space="preserve"> na rotação, o deslocam</w:t>
      </w:r>
      <w:r w:rsidR="00DE7CAC">
        <w:t>ento dos pontos formam linhas circulares com centro comum</w:t>
      </w:r>
      <w:r w:rsidR="00EF7BC1">
        <w:t xml:space="preserve">. </w:t>
      </w:r>
    </w:p>
    <w:p w14:paraId="391CB9A5" w14:textId="77777777" w:rsidR="00EF7BC1" w:rsidRDefault="00EF7BC1" w:rsidP="003E2020">
      <w:pPr>
        <w:pStyle w:val="PargrafodaLista"/>
        <w:ind w:left="360"/>
        <w:jc w:val="center"/>
      </w:pPr>
    </w:p>
    <w:p w14:paraId="1E0AC3B0" w14:textId="77777777" w:rsidR="00DB622B" w:rsidRDefault="00DB622B" w:rsidP="00EF7BC1">
      <w:pPr>
        <w:pStyle w:val="PargrafodaLista"/>
        <w:ind w:left="360"/>
      </w:pPr>
      <w:r>
        <w:t>Qua</w:t>
      </w:r>
      <w:r w:rsidR="00941E9B">
        <w:t>is</w:t>
      </w:r>
      <w:r>
        <w:t xml:space="preserve"> deve</w:t>
      </w:r>
      <w:r w:rsidR="00941E9B">
        <w:t>m</w:t>
      </w:r>
      <w:r>
        <w:t xml:space="preserve"> ser então as condições </w:t>
      </w:r>
      <w:r w:rsidR="00941E9B">
        <w:t>para que um objeto extenso permaneça em equilíbrio de translação e rotação?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3686"/>
      </w:tblGrid>
      <w:tr w:rsidR="00941E9B" w:rsidRPr="00941E9B" w14:paraId="1D90F086" w14:textId="77777777" w:rsidTr="00941E9B">
        <w:trPr>
          <w:jc w:val="center"/>
        </w:trPr>
        <w:tc>
          <w:tcPr>
            <w:tcW w:w="2518" w:type="dxa"/>
          </w:tcPr>
          <w:p w14:paraId="1E01FB20" w14:textId="77777777" w:rsidR="00941E9B" w:rsidRDefault="00941E9B" w:rsidP="00941E9B">
            <w:pPr>
              <w:rPr>
                <w:sz w:val="24"/>
              </w:rPr>
            </w:pPr>
          </w:p>
          <w:p w14:paraId="4D0BB957" w14:textId="77777777" w:rsidR="00941E9B" w:rsidRDefault="00941E9B" w:rsidP="00941E9B">
            <w:pPr>
              <w:rPr>
                <w:sz w:val="24"/>
              </w:rPr>
            </w:pPr>
            <w:r w:rsidRPr="00941E9B">
              <w:rPr>
                <w:sz w:val="24"/>
              </w:rPr>
              <w:t>Equilíbrio de translação</w:t>
            </w:r>
          </w:p>
          <w:p w14:paraId="55D219B8" w14:textId="77777777" w:rsidR="00941E9B" w:rsidRPr="00941E9B" w:rsidRDefault="00941E9B" w:rsidP="00941E9B">
            <w:pPr>
              <w:rPr>
                <w:sz w:val="24"/>
              </w:rPr>
            </w:pPr>
          </w:p>
        </w:tc>
        <w:tc>
          <w:tcPr>
            <w:tcW w:w="3686" w:type="dxa"/>
          </w:tcPr>
          <w:p w14:paraId="78317CE2" w14:textId="77777777" w:rsidR="00941E9B" w:rsidRPr="00941E9B" w:rsidRDefault="00941E9B" w:rsidP="00941E9B">
            <w:pPr>
              <w:rPr>
                <w:sz w:val="24"/>
              </w:rPr>
            </w:pPr>
          </w:p>
        </w:tc>
      </w:tr>
      <w:tr w:rsidR="00941E9B" w:rsidRPr="00941E9B" w14:paraId="3E038730" w14:textId="77777777" w:rsidTr="00941E9B">
        <w:trPr>
          <w:jc w:val="center"/>
        </w:trPr>
        <w:tc>
          <w:tcPr>
            <w:tcW w:w="2518" w:type="dxa"/>
          </w:tcPr>
          <w:p w14:paraId="5C68196C" w14:textId="77777777" w:rsidR="00941E9B" w:rsidRDefault="00941E9B" w:rsidP="00941E9B">
            <w:pPr>
              <w:rPr>
                <w:sz w:val="24"/>
              </w:rPr>
            </w:pPr>
          </w:p>
          <w:p w14:paraId="20A42EC9" w14:textId="77777777" w:rsidR="00941E9B" w:rsidRDefault="00941E9B" w:rsidP="00941E9B">
            <w:pPr>
              <w:rPr>
                <w:sz w:val="24"/>
              </w:rPr>
            </w:pPr>
            <w:r w:rsidRPr="00941E9B">
              <w:rPr>
                <w:sz w:val="24"/>
              </w:rPr>
              <w:t>Equilíbrio de rotação</w:t>
            </w:r>
          </w:p>
          <w:p w14:paraId="55A393BC" w14:textId="77777777" w:rsidR="00941E9B" w:rsidRPr="00941E9B" w:rsidRDefault="00941E9B" w:rsidP="00941E9B">
            <w:pPr>
              <w:rPr>
                <w:sz w:val="24"/>
              </w:rPr>
            </w:pPr>
          </w:p>
        </w:tc>
        <w:tc>
          <w:tcPr>
            <w:tcW w:w="3686" w:type="dxa"/>
          </w:tcPr>
          <w:p w14:paraId="7F676E68" w14:textId="77777777" w:rsidR="00941E9B" w:rsidRPr="00941E9B" w:rsidRDefault="00941E9B" w:rsidP="00941E9B">
            <w:pPr>
              <w:rPr>
                <w:sz w:val="24"/>
              </w:rPr>
            </w:pPr>
          </w:p>
        </w:tc>
      </w:tr>
    </w:tbl>
    <w:p w14:paraId="28661C92" w14:textId="77777777" w:rsidR="00941E9B" w:rsidRDefault="00941E9B" w:rsidP="00DE7CAC"/>
    <w:sectPr w:rsidR="00941E9B" w:rsidSect="00116D01">
      <w:headerReference w:type="default" r:id="rId15"/>
      <w:footerReference w:type="default" r:id="rId16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3D27A4" w14:textId="77777777" w:rsidR="00F42FB5" w:rsidRDefault="00F42FB5" w:rsidP="00816508">
      <w:pPr>
        <w:spacing w:before="0" w:after="0"/>
      </w:pPr>
      <w:r>
        <w:separator/>
      </w:r>
    </w:p>
  </w:endnote>
  <w:endnote w:type="continuationSeparator" w:id="0">
    <w:p w14:paraId="4BDAA7C1" w14:textId="77777777" w:rsidR="00F42FB5" w:rsidRDefault="00F42FB5" w:rsidP="0081650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nt303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2332579"/>
      <w:docPartObj>
        <w:docPartGallery w:val="Page Numbers (Bottom of Page)"/>
        <w:docPartUnique/>
      </w:docPartObj>
    </w:sdtPr>
    <w:sdtContent>
      <w:p w14:paraId="7F863614" w14:textId="77777777" w:rsidR="00802C51" w:rsidRDefault="00000000">
        <w:pPr>
          <w:pStyle w:val="Rodap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E7CA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AD58E1B" w14:textId="77777777" w:rsidR="00802C51" w:rsidRDefault="00802C5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C222A1" w14:textId="77777777" w:rsidR="00F42FB5" w:rsidRDefault="00F42FB5" w:rsidP="00816508">
      <w:pPr>
        <w:spacing w:before="0" w:after="0"/>
      </w:pPr>
      <w:r>
        <w:separator/>
      </w:r>
    </w:p>
  </w:footnote>
  <w:footnote w:type="continuationSeparator" w:id="0">
    <w:p w14:paraId="7FF85F16" w14:textId="77777777" w:rsidR="00F42FB5" w:rsidRDefault="00F42FB5" w:rsidP="00816508">
      <w:pPr>
        <w:spacing w:before="0" w:after="0"/>
      </w:pPr>
      <w:r>
        <w:continuationSeparator/>
      </w:r>
    </w:p>
  </w:footnote>
  <w:footnote w:id="1">
    <w:p w14:paraId="21B7A929" w14:textId="77777777" w:rsidR="00802C51" w:rsidRDefault="00802C51">
      <w:pPr>
        <w:pStyle w:val="Textodenotaderodap"/>
      </w:pPr>
      <w:r>
        <w:rPr>
          <w:rStyle w:val="Refdenotaderodap"/>
        </w:rPr>
        <w:footnoteRef/>
      </w:r>
      <w:r>
        <w:t xml:space="preserve"> O torque é uma grandeza vetorial, </w:t>
      </w:r>
      <w:r w:rsidR="001D23A3">
        <w:t>além disso,</w:t>
      </w:r>
      <w:r>
        <w:t xml:space="preserve"> o valor representado por </w:t>
      </w:r>
      <w:r w:rsidRPr="00C34588">
        <w:rPr>
          <w:b/>
        </w:rPr>
        <w:t>d</w:t>
      </w:r>
      <w:r>
        <w:t xml:space="preserve"> é a distância do braço da força -</w:t>
      </w:r>
      <w:r w:rsidR="001D23A3">
        <w:t xml:space="preserve"> </w:t>
      </w:r>
      <w:r>
        <w:t xml:space="preserve">cuja definição não trabalharemos aqui. No nosso caso, </w:t>
      </w:r>
      <w:r w:rsidRPr="00802C51">
        <w:rPr>
          <w:b/>
        </w:rPr>
        <w:t>d</w:t>
      </w:r>
      <w:r>
        <w:t xml:space="preserve"> será considerada a distância do ponto de aplicação da força ao eixo de rotação.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965" w:type="dxa"/>
      <w:tblLayout w:type="fixed"/>
      <w:tblCellMar>
        <w:top w:w="72" w:type="dxa"/>
        <w:left w:w="92" w:type="dxa"/>
        <w:bottom w:w="72" w:type="dxa"/>
        <w:right w:w="115" w:type="dxa"/>
      </w:tblCellMar>
      <w:tblLook w:val="0000" w:firstRow="0" w:lastRow="0" w:firstColumn="0" w:lastColumn="0" w:noHBand="0" w:noVBand="0"/>
    </w:tblPr>
    <w:tblGrid>
      <w:gridCol w:w="7435"/>
      <w:gridCol w:w="1338"/>
    </w:tblGrid>
    <w:tr w:rsidR="00802C51" w:rsidRPr="00816508" w14:paraId="140E0401" w14:textId="77777777" w:rsidTr="00F52819">
      <w:trPr>
        <w:trHeight w:val="288"/>
      </w:trPr>
      <w:tc>
        <w:tcPr>
          <w:tcW w:w="7435" w:type="dxa"/>
          <w:tcBorders>
            <w:top w:val="single" w:sz="18" w:space="0" w:color="808080"/>
            <w:bottom w:val="single" w:sz="18" w:space="0" w:color="808080"/>
          </w:tcBorders>
          <w:shd w:val="clear" w:color="auto" w:fill="FFFFFF"/>
        </w:tcPr>
        <w:p w14:paraId="25901136" w14:textId="77777777" w:rsidR="00802C51" w:rsidRPr="00816508" w:rsidRDefault="00802C51" w:rsidP="00D05348">
          <w:pPr>
            <w:tabs>
              <w:tab w:val="center" w:pos="4252"/>
              <w:tab w:val="right" w:pos="8504"/>
            </w:tabs>
            <w:spacing w:before="0" w:after="0"/>
            <w:ind w:left="4909" w:hanging="4820"/>
          </w:pPr>
          <w:r w:rsidRPr="00816508">
            <w:rPr>
              <w:rFonts w:ascii="Cambria" w:eastAsia="font303" w:hAnsi="Cambria" w:cs="Cambria"/>
              <w:sz w:val="32"/>
              <w:szCs w:val="36"/>
            </w:rPr>
            <w:t xml:space="preserve">Laboratório de Física – </w:t>
          </w:r>
          <w:r w:rsidRPr="00BF3B05">
            <w:rPr>
              <w:rFonts w:ascii="Cambria" w:eastAsia="font303" w:hAnsi="Cambria" w:cs="Cambria"/>
              <w:sz w:val="20"/>
              <w:szCs w:val="36"/>
            </w:rPr>
            <w:t>EQUILÍBRIO DOS CORPOS RÍGIDOS</w:t>
          </w:r>
        </w:p>
      </w:tc>
      <w:tc>
        <w:tcPr>
          <w:tcW w:w="1338" w:type="dxa"/>
          <w:tcBorders>
            <w:top w:val="single" w:sz="18" w:space="0" w:color="808080"/>
            <w:left w:val="single" w:sz="18" w:space="0" w:color="808080"/>
            <w:bottom w:val="single" w:sz="18" w:space="0" w:color="808080"/>
            <w:right w:val="single" w:sz="18" w:space="0" w:color="808080"/>
          </w:tcBorders>
          <w:shd w:val="clear" w:color="auto" w:fill="FFFFFF"/>
        </w:tcPr>
        <w:p w14:paraId="22F109B4" w14:textId="485707B4" w:rsidR="00802C51" w:rsidRPr="00816508" w:rsidRDefault="00802C51" w:rsidP="00816508">
          <w:pPr>
            <w:tabs>
              <w:tab w:val="center" w:pos="4252"/>
              <w:tab w:val="right" w:pos="8504"/>
            </w:tabs>
            <w:spacing w:before="0" w:after="0"/>
          </w:pPr>
        </w:p>
      </w:tc>
    </w:tr>
  </w:tbl>
  <w:p w14:paraId="78BC4405" w14:textId="77777777" w:rsidR="00802C51" w:rsidRPr="00816508" w:rsidRDefault="00802C51" w:rsidP="0081650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2"/>
        <w:szCs w:val="22"/>
        <w:vertAlign w:val="superscrip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2"/>
        <w:szCs w:val="22"/>
        <w:vertAlign w:val="superscrip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2"/>
        <w:szCs w:val="22"/>
        <w:vertAlign w:val="superscrip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E"/>
    <w:multiLevelType w:val="multi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lang w:val="pt-BR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lang w:val="pt-BR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lang w:val="pt-BR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F"/>
    <w:multiLevelType w:val="multi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/>
        <w:b/>
        <w:bCs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50E0A84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A3B1861"/>
    <w:multiLevelType w:val="hybridMultilevel"/>
    <w:tmpl w:val="EB46A4AC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FE34452"/>
    <w:multiLevelType w:val="hybridMultilevel"/>
    <w:tmpl w:val="8FDC89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F64F6F"/>
    <w:multiLevelType w:val="hybridMultilevel"/>
    <w:tmpl w:val="1652918E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70292129"/>
    <w:multiLevelType w:val="hybridMultilevel"/>
    <w:tmpl w:val="D924D26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18104051">
    <w:abstractNumId w:val="0"/>
  </w:num>
  <w:num w:numId="2" w16cid:durableId="43716981">
    <w:abstractNumId w:val="1"/>
  </w:num>
  <w:num w:numId="3" w16cid:durableId="375663556">
    <w:abstractNumId w:val="2"/>
  </w:num>
  <w:num w:numId="4" w16cid:durableId="268438119">
    <w:abstractNumId w:val="3"/>
  </w:num>
  <w:num w:numId="5" w16cid:durableId="1971864874">
    <w:abstractNumId w:val="4"/>
  </w:num>
  <w:num w:numId="6" w16cid:durableId="1786465173">
    <w:abstractNumId w:val="8"/>
  </w:num>
  <w:num w:numId="7" w16cid:durableId="1783064990">
    <w:abstractNumId w:val="9"/>
  </w:num>
  <w:num w:numId="8" w16cid:durableId="1208838079">
    <w:abstractNumId w:val="5"/>
  </w:num>
  <w:num w:numId="9" w16cid:durableId="2040660453">
    <w:abstractNumId w:val="7"/>
  </w:num>
  <w:num w:numId="10" w16cid:durableId="18541446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508"/>
    <w:rsid w:val="00082288"/>
    <w:rsid w:val="00082C6C"/>
    <w:rsid w:val="0008461D"/>
    <w:rsid w:val="000E25B8"/>
    <w:rsid w:val="000E6BC9"/>
    <w:rsid w:val="000F20B0"/>
    <w:rsid w:val="00113605"/>
    <w:rsid w:val="00116D01"/>
    <w:rsid w:val="001271C2"/>
    <w:rsid w:val="001428D8"/>
    <w:rsid w:val="001B2EBC"/>
    <w:rsid w:val="001D23A3"/>
    <w:rsid w:val="00225C05"/>
    <w:rsid w:val="002A3730"/>
    <w:rsid w:val="002A4AF6"/>
    <w:rsid w:val="002D544B"/>
    <w:rsid w:val="0031038A"/>
    <w:rsid w:val="00344E9B"/>
    <w:rsid w:val="003A2A30"/>
    <w:rsid w:val="003E2020"/>
    <w:rsid w:val="003F1E12"/>
    <w:rsid w:val="003F1FF3"/>
    <w:rsid w:val="00417B68"/>
    <w:rsid w:val="004462F0"/>
    <w:rsid w:val="00466C14"/>
    <w:rsid w:val="004877C7"/>
    <w:rsid w:val="004A560E"/>
    <w:rsid w:val="004D7E2B"/>
    <w:rsid w:val="004E100F"/>
    <w:rsid w:val="004F7F94"/>
    <w:rsid w:val="005505AD"/>
    <w:rsid w:val="00560925"/>
    <w:rsid w:val="00613747"/>
    <w:rsid w:val="00625D95"/>
    <w:rsid w:val="00686021"/>
    <w:rsid w:val="006F319D"/>
    <w:rsid w:val="00704119"/>
    <w:rsid w:val="00714B23"/>
    <w:rsid w:val="00725785"/>
    <w:rsid w:val="0073175C"/>
    <w:rsid w:val="00771FCC"/>
    <w:rsid w:val="007A122A"/>
    <w:rsid w:val="007A65DE"/>
    <w:rsid w:val="00802C51"/>
    <w:rsid w:val="008041D2"/>
    <w:rsid w:val="00816508"/>
    <w:rsid w:val="008914CD"/>
    <w:rsid w:val="008E095B"/>
    <w:rsid w:val="008E1151"/>
    <w:rsid w:val="009216DF"/>
    <w:rsid w:val="00941E9B"/>
    <w:rsid w:val="009A2068"/>
    <w:rsid w:val="009B5B4F"/>
    <w:rsid w:val="00A05533"/>
    <w:rsid w:val="00A372E2"/>
    <w:rsid w:val="00A56254"/>
    <w:rsid w:val="00A76D7C"/>
    <w:rsid w:val="00A93AB9"/>
    <w:rsid w:val="00AA1935"/>
    <w:rsid w:val="00AA4BD4"/>
    <w:rsid w:val="00AB2B1D"/>
    <w:rsid w:val="00B364D4"/>
    <w:rsid w:val="00B64C37"/>
    <w:rsid w:val="00B6507F"/>
    <w:rsid w:val="00BA3AC9"/>
    <w:rsid w:val="00BA4E97"/>
    <w:rsid w:val="00BA6E42"/>
    <w:rsid w:val="00BB62DA"/>
    <w:rsid w:val="00BF3B05"/>
    <w:rsid w:val="00C13B15"/>
    <w:rsid w:val="00C21EC9"/>
    <w:rsid w:val="00C34029"/>
    <w:rsid w:val="00C34588"/>
    <w:rsid w:val="00C42F8E"/>
    <w:rsid w:val="00C77F73"/>
    <w:rsid w:val="00D05348"/>
    <w:rsid w:val="00D24E63"/>
    <w:rsid w:val="00D65F54"/>
    <w:rsid w:val="00D9123B"/>
    <w:rsid w:val="00D94EB0"/>
    <w:rsid w:val="00DB622B"/>
    <w:rsid w:val="00DD23ED"/>
    <w:rsid w:val="00DE7CAC"/>
    <w:rsid w:val="00E51C8E"/>
    <w:rsid w:val="00E53370"/>
    <w:rsid w:val="00E974A7"/>
    <w:rsid w:val="00EA0D83"/>
    <w:rsid w:val="00EF5DCA"/>
    <w:rsid w:val="00EF7BC1"/>
    <w:rsid w:val="00F42FB5"/>
    <w:rsid w:val="00F52819"/>
    <w:rsid w:val="00F82A28"/>
    <w:rsid w:val="00F91465"/>
    <w:rsid w:val="00FA198B"/>
    <w:rsid w:val="00FB6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749D4"/>
  <w15:docId w15:val="{C6E2F7BB-FD25-4673-8C30-32C772BE3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1EC9"/>
    <w:pPr>
      <w:suppressAutoHyphens/>
    </w:pPr>
    <w:rPr>
      <w:rFonts w:ascii="Calibri" w:eastAsia="Calibri" w:hAnsi="Calibri" w:cs="font303"/>
      <w:color w:val="00000A"/>
      <w:kern w:val="1"/>
    </w:rPr>
  </w:style>
  <w:style w:type="paragraph" w:styleId="Ttulo2">
    <w:name w:val="heading 2"/>
    <w:basedOn w:val="Normal"/>
    <w:next w:val="Normal"/>
    <w:link w:val="Ttulo2Char"/>
    <w:qFormat/>
    <w:rsid w:val="00816508"/>
    <w:pPr>
      <w:keepNext/>
      <w:keepLines/>
      <w:numPr>
        <w:ilvl w:val="1"/>
        <w:numId w:val="1"/>
      </w:numPr>
      <w:spacing w:before="40" w:after="0"/>
      <w:outlineLvl w:val="1"/>
    </w:pPr>
    <w:rPr>
      <w:rFonts w:ascii="Cambria" w:eastAsia="font303" w:hAnsi="Cambria"/>
      <w:color w:val="365F91"/>
      <w:sz w:val="26"/>
      <w:szCs w:val="26"/>
    </w:rPr>
  </w:style>
  <w:style w:type="paragraph" w:styleId="Ttulo3">
    <w:name w:val="heading 3"/>
    <w:basedOn w:val="Normal"/>
    <w:next w:val="Normal"/>
    <w:link w:val="Ttulo3Char"/>
    <w:qFormat/>
    <w:rsid w:val="00816508"/>
    <w:pPr>
      <w:keepNext/>
      <w:numPr>
        <w:ilvl w:val="2"/>
        <w:numId w:val="1"/>
      </w:numPr>
      <w:jc w:val="center"/>
      <w:outlineLvl w:val="2"/>
    </w:pPr>
    <w:rPr>
      <w:b/>
      <w:sz w:val="24"/>
      <w:lang w:val="pt-PT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816508"/>
    <w:rPr>
      <w:rFonts w:ascii="Cambria" w:eastAsia="font303" w:hAnsi="Cambria" w:cs="font303"/>
      <w:color w:val="365F91"/>
      <w:kern w:val="1"/>
      <w:sz w:val="26"/>
      <w:szCs w:val="26"/>
    </w:rPr>
  </w:style>
  <w:style w:type="character" w:customStyle="1" w:styleId="Ttulo3Char">
    <w:name w:val="Título 3 Char"/>
    <w:basedOn w:val="Fontepargpadro"/>
    <w:link w:val="Ttulo3"/>
    <w:rsid w:val="00816508"/>
    <w:rPr>
      <w:rFonts w:ascii="Calibri" w:eastAsia="Calibri" w:hAnsi="Calibri" w:cs="font303"/>
      <w:b/>
      <w:color w:val="00000A"/>
      <w:kern w:val="1"/>
      <w:sz w:val="24"/>
      <w:lang w:val="pt-PT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Corpodetexto">
    <w:name w:val="Body Text"/>
    <w:basedOn w:val="Normal"/>
    <w:link w:val="CorpodetextoChar"/>
    <w:rsid w:val="00816508"/>
    <w:pPr>
      <w:spacing w:before="0" w:after="140" w:line="288" w:lineRule="auto"/>
    </w:pPr>
  </w:style>
  <w:style w:type="character" w:customStyle="1" w:styleId="CorpodetextoChar">
    <w:name w:val="Corpo de texto Char"/>
    <w:basedOn w:val="Fontepargpadro"/>
    <w:link w:val="Corpodetexto"/>
    <w:rsid w:val="00816508"/>
    <w:rPr>
      <w:rFonts w:ascii="Calibri" w:eastAsia="Calibri" w:hAnsi="Calibri" w:cs="font303"/>
      <w:color w:val="00000A"/>
      <w:kern w:val="1"/>
    </w:rPr>
  </w:style>
  <w:style w:type="paragraph" w:customStyle="1" w:styleId="Contedodatabela">
    <w:name w:val="Conteúdo da tabela"/>
    <w:basedOn w:val="Normal"/>
    <w:rsid w:val="00816508"/>
  </w:style>
  <w:style w:type="paragraph" w:styleId="Cabealho">
    <w:name w:val="header"/>
    <w:basedOn w:val="Normal"/>
    <w:link w:val="CabealhoChar"/>
    <w:uiPriority w:val="99"/>
    <w:unhideWhenUsed/>
    <w:rsid w:val="00816508"/>
    <w:pPr>
      <w:tabs>
        <w:tab w:val="center" w:pos="4252"/>
        <w:tab w:val="right" w:pos="8504"/>
      </w:tabs>
      <w:spacing w:before="0" w:after="0"/>
    </w:pPr>
  </w:style>
  <w:style w:type="character" w:customStyle="1" w:styleId="CabealhoChar">
    <w:name w:val="Cabeçalho Char"/>
    <w:basedOn w:val="Fontepargpadro"/>
    <w:link w:val="Cabealho"/>
    <w:uiPriority w:val="99"/>
    <w:rsid w:val="00816508"/>
    <w:rPr>
      <w:rFonts w:ascii="Calibri" w:eastAsia="Calibri" w:hAnsi="Calibri" w:cs="font303"/>
      <w:color w:val="00000A"/>
      <w:kern w:val="1"/>
    </w:rPr>
  </w:style>
  <w:style w:type="paragraph" w:styleId="Rodap">
    <w:name w:val="footer"/>
    <w:basedOn w:val="Normal"/>
    <w:link w:val="RodapChar"/>
    <w:uiPriority w:val="99"/>
    <w:unhideWhenUsed/>
    <w:rsid w:val="00816508"/>
    <w:pPr>
      <w:tabs>
        <w:tab w:val="center" w:pos="4252"/>
        <w:tab w:val="right" w:pos="8504"/>
      </w:tabs>
      <w:spacing w:before="0" w:after="0"/>
    </w:pPr>
  </w:style>
  <w:style w:type="character" w:customStyle="1" w:styleId="RodapChar">
    <w:name w:val="Rodapé Char"/>
    <w:basedOn w:val="Fontepargpadro"/>
    <w:link w:val="Rodap"/>
    <w:uiPriority w:val="99"/>
    <w:rsid w:val="00816508"/>
    <w:rPr>
      <w:rFonts w:ascii="Calibri" w:eastAsia="Calibri" w:hAnsi="Calibri" w:cs="font303"/>
      <w:color w:val="00000A"/>
      <w:kern w:val="1"/>
    </w:rPr>
  </w:style>
  <w:style w:type="paragraph" w:styleId="PargrafodaLista">
    <w:name w:val="List Paragraph"/>
    <w:basedOn w:val="Normal"/>
    <w:uiPriority w:val="34"/>
    <w:qFormat/>
    <w:rsid w:val="00714B2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A65D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A65DE"/>
    <w:rPr>
      <w:rFonts w:ascii="Tahoma" w:eastAsia="Calibri" w:hAnsi="Tahoma" w:cs="Tahoma"/>
      <w:color w:val="00000A"/>
      <w:kern w:val="1"/>
      <w:sz w:val="16"/>
      <w:szCs w:val="16"/>
    </w:rPr>
  </w:style>
  <w:style w:type="table" w:styleId="Tabelacomgrade">
    <w:name w:val="Table Grid"/>
    <w:basedOn w:val="Tabelanormal"/>
    <w:uiPriority w:val="59"/>
    <w:rsid w:val="007A65DE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34588"/>
    <w:pPr>
      <w:spacing w:before="0" w:after="0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34588"/>
    <w:rPr>
      <w:rFonts w:ascii="Calibri" w:eastAsia="Calibri" w:hAnsi="Calibri" w:cs="font303"/>
      <w:color w:val="00000A"/>
      <w:kern w:val="1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C34588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rsid w:val="009B5B4F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771FC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71FC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71FCC"/>
    <w:rPr>
      <w:rFonts w:ascii="Calibri" w:eastAsia="Calibri" w:hAnsi="Calibri" w:cs="font303"/>
      <w:color w:val="00000A"/>
      <w:kern w:val="1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71FC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71FCC"/>
    <w:rPr>
      <w:rFonts w:ascii="Calibri" w:eastAsia="Calibri" w:hAnsi="Calibri" w:cs="font303"/>
      <w:b/>
      <w:bCs/>
      <w:color w:val="00000A"/>
      <w:kern w:val="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02B925-3791-4046-8C00-F0437ECE7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1037</Words>
  <Characters>5600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Pazzini</dc:creator>
  <cp:lastModifiedBy>Francisco Couto</cp:lastModifiedBy>
  <cp:revision>2</cp:revision>
  <cp:lastPrinted>2018-06-20T14:48:00Z</cp:lastPrinted>
  <dcterms:created xsi:type="dcterms:W3CDTF">2023-08-22T18:19:00Z</dcterms:created>
  <dcterms:modified xsi:type="dcterms:W3CDTF">2023-08-22T18:19:00Z</dcterms:modified>
</cp:coreProperties>
</file>